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A6590" w:rsidRDefault="00FA6590">
      <w:pPr>
        <w:shd w:val="clear" w:color="auto" w:fill="669900"/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FFFFFF"/>
        </w:rPr>
        <w:t xml:space="preserve">            </w:t>
      </w:r>
      <w:r>
        <w:rPr>
          <w:rFonts w:ascii="Arial" w:eastAsia="Times New Roman" w:hAnsi="Arial" w:cs="Arial"/>
          <w:b/>
          <w:bCs/>
          <w:color w:val="FFFFFF"/>
          <w:sz w:val="32"/>
          <w:szCs w:val="32"/>
        </w:rPr>
        <w:t xml:space="preserve"> VÝROČNÍ ZPRÁVA 2014</w:t>
      </w:r>
    </w:p>
    <w:p w:rsidR="00FA6590" w:rsidRDefault="00EA184C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noProof/>
          <w:lang w:eastAsia="cs-CZ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5316220</wp:posOffset>
            </wp:positionH>
            <wp:positionV relativeFrom="paragraph">
              <wp:posOffset>64770</wp:posOffset>
            </wp:positionV>
            <wp:extent cx="1152525" cy="930910"/>
            <wp:effectExtent l="0" t="0" r="9525" b="2540"/>
            <wp:wrapTight wrapText="bothSides">
              <wp:wrapPolygon edited="0">
                <wp:start x="0" y="0"/>
                <wp:lineTo x="0" y="21217"/>
                <wp:lineTo x="21421" y="21217"/>
                <wp:lineTo x="2142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0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590" w:rsidRDefault="00E66063" w:rsidP="00E66063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Společnost pro zvířata – ZO ČSOP je</w:t>
      </w:r>
      <w:r w:rsidR="00FA6590">
        <w:rPr>
          <w:rFonts w:ascii="Arial" w:eastAsia="Times New Roman" w:hAnsi="Arial" w:cs="Arial"/>
          <w:color w:val="000000"/>
        </w:rPr>
        <w:t xml:space="preserve"> nevládní nezisková organizace – </w:t>
      </w:r>
      <w:r>
        <w:rPr>
          <w:rFonts w:ascii="Arial" w:eastAsia="Times New Roman" w:hAnsi="Arial" w:cs="Arial"/>
          <w:color w:val="000000"/>
        </w:rPr>
        <w:t>založena v létě roku 1996.</w:t>
      </w:r>
    </w:p>
    <w:p w:rsidR="00E66063" w:rsidRPr="00210684" w:rsidRDefault="00EE65F4" w:rsidP="00A149C1">
      <w:pPr>
        <w:spacing w:after="0" w:line="240" w:lineRule="auto"/>
        <w:jc w:val="both"/>
        <w:rPr>
          <w:rFonts w:ascii="Arial" w:eastAsia="Times New Roman" w:hAnsi="Arial" w:cs="Arial"/>
          <w:color w:val="0070C0"/>
        </w:rPr>
      </w:pPr>
      <w:r>
        <w:rPr>
          <w:rFonts w:ascii="Arial" w:eastAsia="Times New Roman" w:hAnsi="Arial" w:cs="Arial"/>
          <w:color w:val="000000"/>
        </w:rPr>
        <w:t xml:space="preserve">Její </w:t>
      </w:r>
      <w:r w:rsidR="00985BF1">
        <w:rPr>
          <w:rFonts w:ascii="Arial" w:eastAsia="Times New Roman" w:hAnsi="Arial" w:cs="Arial"/>
          <w:color w:val="000000"/>
        </w:rPr>
        <w:t>činností je</w:t>
      </w:r>
      <w:r w:rsidR="00A149C1">
        <w:rPr>
          <w:rFonts w:ascii="Arial" w:eastAsia="Times New Roman" w:hAnsi="Arial" w:cs="Arial"/>
          <w:color w:val="000000"/>
        </w:rPr>
        <w:t xml:space="preserve"> ochrana zvířat, zejména zvířat hospodářských, ekologická a etická výchova, okrajově také přímá pomoc zvířatům, propagace vegetariánství a veganství. </w:t>
      </w:r>
    </w:p>
    <w:p w:rsidR="00FD3238" w:rsidRDefault="00A149C1" w:rsidP="00A149C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sídlo organizace: Michelská 5, 140 00 Praha</w:t>
      </w:r>
    </w:p>
    <w:p w:rsidR="00A149C1" w:rsidRDefault="007E4109" w:rsidP="00A149C1">
      <w:pPr>
        <w:spacing w:after="0" w:line="240" w:lineRule="auto"/>
        <w:rPr>
          <w:rFonts w:ascii="Arial" w:eastAsia="Times New Roman" w:hAnsi="Arial" w:cs="Arial"/>
        </w:rPr>
      </w:pPr>
      <w:hyperlink r:id="rId9" w:history="1">
        <w:r w:rsidR="00A149C1" w:rsidRPr="00B3333A">
          <w:rPr>
            <w:rStyle w:val="Hypertextovodkaz"/>
            <w:rFonts w:ascii="Arial" w:eastAsia="Times New Roman" w:hAnsi="Arial" w:cs="Arial"/>
          </w:rPr>
          <w:t>www.spolecnostprozvirata.cz</w:t>
        </w:r>
      </w:hyperlink>
    </w:p>
    <w:p w:rsidR="00A149C1" w:rsidRDefault="007E4109" w:rsidP="00A149C1">
      <w:pPr>
        <w:spacing w:after="0" w:line="240" w:lineRule="auto"/>
        <w:rPr>
          <w:rFonts w:ascii="Arial" w:eastAsia="Times New Roman" w:hAnsi="Arial" w:cs="Arial"/>
        </w:rPr>
      </w:pPr>
      <w:hyperlink r:id="rId10" w:history="1">
        <w:r w:rsidR="00A149C1" w:rsidRPr="00B3333A">
          <w:rPr>
            <w:rStyle w:val="Hypertextovodkaz"/>
            <w:rFonts w:ascii="Arial" w:eastAsia="Times New Roman" w:hAnsi="Arial" w:cs="Arial"/>
          </w:rPr>
          <w:t>www.pomahame.spolecnostprozvirata.cz</w:t>
        </w:r>
      </w:hyperlink>
    </w:p>
    <w:p w:rsidR="00A149C1" w:rsidRDefault="007E4109" w:rsidP="00A149C1">
      <w:pPr>
        <w:spacing w:after="0" w:line="240" w:lineRule="auto"/>
        <w:rPr>
          <w:rStyle w:val="Hypertextovodkaz"/>
          <w:rFonts w:ascii="Arial" w:eastAsia="Times New Roman" w:hAnsi="Arial" w:cs="Arial"/>
        </w:rPr>
      </w:pPr>
      <w:hyperlink r:id="rId11" w:history="1">
        <w:r w:rsidR="00B57742" w:rsidRPr="004021A3">
          <w:rPr>
            <w:rStyle w:val="Hypertextovodkaz"/>
            <w:rFonts w:ascii="Arial" w:eastAsia="Times New Roman" w:hAnsi="Arial" w:cs="Arial"/>
          </w:rPr>
          <w:t>https://www.facebook.com/spolecnostprozvirata.cz</w:t>
        </w:r>
      </w:hyperlink>
    </w:p>
    <w:p w:rsidR="00985BF1" w:rsidRDefault="007E4109" w:rsidP="00A149C1">
      <w:pPr>
        <w:spacing w:after="0" w:line="240" w:lineRule="auto"/>
        <w:rPr>
          <w:rFonts w:ascii="Arial" w:eastAsia="Times New Roman" w:hAnsi="Arial" w:cs="Arial"/>
        </w:rPr>
      </w:pPr>
      <w:hyperlink r:id="rId12" w:history="1">
        <w:r w:rsidR="00985BF1" w:rsidRPr="000419F2">
          <w:rPr>
            <w:rStyle w:val="Hypertextovodkaz"/>
            <w:rFonts w:ascii="Arial" w:eastAsia="Times New Roman" w:hAnsi="Arial" w:cs="Arial"/>
          </w:rPr>
          <w:t>https://www.facebook.com/spolecnostprozviratapomahakockam</w:t>
        </w:r>
      </w:hyperlink>
    </w:p>
    <w:p w:rsidR="00B57742" w:rsidRDefault="00B57742" w:rsidP="00A149C1">
      <w:pPr>
        <w:spacing w:after="0" w:line="240" w:lineRule="auto"/>
        <w:rPr>
          <w:rFonts w:ascii="Arial" w:eastAsia="Times New Roman" w:hAnsi="Arial" w:cs="Arial"/>
        </w:rPr>
      </w:pPr>
    </w:p>
    <w:p w:rsidR="00FA6590" w:rsidRDefault="00FA6590">
      <w:pPr>
        <w:spacing w:after="0" w:line="240" w:lineRule="auto"/>
        <w:jc w:val="both"/>
      </w:pPr>
    </w:p>
    <w:p w:rsidR="00FA6590" w:rsidRPr="009D37FB" w:rsidRDefault="00FA6590">
      <w:pPr>
        <w:shd w:val="clear" w:color="auto" w:fill="669900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9D37FB">
        <w:rPr>
          <w:rFonts w:ascii="Arial" w:eastAsia="Times New Roman" w:hAnsi="Arial" w:cs="Arial"/>
          <w:b/>
          <w:bCs/>
          <w:color w:val="FFFFFF"/>
          <w:sz w:val="32"/>
          <w:szCs w:val="32"/>
        </w:rPr>
        <w:t>KAMPANĚ</w:t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57574" w:rsidRDefault="00F57574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57574" w:rsidRPr="00F57574" w:rsidRDefault="0095751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28"/>
        </w:rPr>
      </w:pPr>
      <w:r>
        <w:rPr>
          <w:noProof/>
          <w:lang w:eastAsia="cs-CZ"/>
        </w:rPr>
        <w:drawing>
          <wp:anchor distT="0" distB="0" distL="114935" distR="114935" simplePos="0" relativeHeight="251661312" behindDoc="0" locked="0" layoutInCell="1" allowOverlap="1" wp14:anchorId="713EE78A" wp14:editId="15458A21">
            <wp:simplePos x="0" y="0"/>
            <wp:positionH relativeFrom="column">
              <wp:posOffset>4794250</wp:posOffset>
            </wp:positionH>
            <wp:positionV relativeFrom="paragraph">
              <wp:posOffset>179070</wp:posOffset>
            </wp:positionV>
            <wp:extent cx="1708785" cy="1193800"/>
            <wp:effectExtent l="0" t="0" r="5715" b="6350"/>
            <wp:wrapSquare wrapText="largest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193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74" w:rsidRPr="00F57574">
        <w:rPr>
          <w:rFonts w:ascii="Arial" w:eastAsia="Times New Roman" w:hAnsi="Arial" w:cs="Arial"/>
          <w:color w:val="000000"/>
          <w:sz w:val="32"/>
          <w:szCs w:val="28"/>
        </w:rPr>
        <w:t>„JÁ ZA TO STOJÍM“</w:t>
      </w:r>
    </w:p>
    <w:p w:rsidR="00F57574" w:rsidRDefault="00F57574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57574" w:rsidRDefault="00FA659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Kampaň </w:t>
      </w:r>
      <w:r>
        <w:rPr>
          <w:rFonts w:ascii="Arial" w:eastAsia="Times New Roman" w:hAnsi="Arial" w:cs="Arial"/>
          <w:b/>
          <w:bCs/>
          <w:color w:val="000000"/>
        </w:rPr>
        <w:t xml:space="preserve">„Já za to stojím“ </w:t>
      </w:r>
      <w:r>
        <w:rPr>
          <w:rFonts w:ascii="Arial" w:eastAsia="Times New Roman" w:hAnsi="Arial" w:cs="Arial"/>
          <w:color w:val="000000"/>
        </w:rPr>
        <w:t xml:space="preserve">jsme v ČR zahájili již v roce 2013 ve spolupráci s organizací </w:t>
      </w:r>
      <w:proofErr w:type="spellStart"/>
      <w:r>
        <w:rPr>
          <w:rFonts w:ascii="Arial" w:eastAsia="Times New Roman" w:hAnsi="Arial" w:cs="Arial"/>
          <w:color w:val="000000"/>
        </w:rPr>
        <w:t>Compassion</w:t>
      </w:r>
      <w:proofErr w:type="spellEnd"/>
      <w:r>
        <w:rPr>
          <w:rFonts w:ascii="Arial" w:eastAsia="Times New Roman" w:hAnsi="Arial" w:cs="Arial"/>
          <w:color w:val="000000"/>
        </w:rPr>
        <w:t xml:space="preserve"> in </w:t>
      </w:r>
      <w:proofErr w:type="spellStart"/>
      <w:r>
        <w:rPr>
          <w:rFonts w:ascii="Arial" w:eastAsia="Times New Roman" w:hAnsi="Arial" w:cs="Arial"/>
          <w:color w:val="000000"/>
        </w:rPr>
        <w:t>World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Farming</w:t>
      </w:r>
      <w:proofErr w:type="spellEnd"/>
      <w:r w:rsidR="006269D4">
        <w:rPr>
          <w:rFonts w:ascii="Arial" w:eastAsia="Times New Roman" w:hAnsi="Arial" w:cs="Arial"/>
          <w:color w:val="000000"/>
        </w:rPr>
        <w:t xml:space="preserve"> (CIWF)</w:t>
      </w:r>
      <w:r>
        <w:rPr>
          <w:rFonts w:ascii="Arial" w:eastAsia="Times New Roman" w:hAnsi="Arial" w:cs="Arial"/>
          <w:color w:val="000000"/>
        </w:rPr>
        <w:t xml:space="preserve">. </w:t>
      </w:r>
    </w:p>
    <w:p w:rsidR="00F57574" w:rsidRDefault="00F6296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B57742">
        <w:rPr>
          <w:rFonts w:ascii="Arial" w:eastAsia="Times New Roman" w:hAnsi="Arial" w:cs="Arial"/>
          <w:color w:val="000000"/>
        </w:rPr>
        <w:t>Cílem je zajistit</w:t>
      </w:r>
      <w:r w:rsidR="00FA6590" w:rsidRPr="00B57742">
        <w:rPr>
          <w:rFonts w:ascii="Arial" w:eastAsia="Times New Roman" w:hAnsi="Arial" w:cs="Arial"/>
          <w:color w:val="000000"/>
        </w:rPr>
        <w:t xml:space="preserve"> dodržování již platných předpisů v chovech prasat</w:t>
      </w:r>
      <w:r w:rsidR="00625EF0" w:rsidRPr="00B57742">
        <w:rPr>
          <w:rFonts w:ascii="Arial" w:eastAsia="Times New Roman" w:hAnsi="Arial" w:cs="Arial"/>
          <w:color w:val="000000"/>
        </w:rPr>
        <w:t xml:space="preserve"> v EU</w:t>
      </w:r>
      <w:r w:rsidR="00F57574" w:rsidRPr="00B57742">
        <w:rPr>
          <w:rFonts w:ascii="Arial" w:eastAsia="Times New Roman" w:hAnsi="Arial" w:cs="Arial"/>
          <w:color w:val="000000"/>
        </w:rPr>
        <w:t>.</w:t>
      </w:r>
      <w:r w:rsidR="00625EF0">
        <w:rPr>
          <w:rFonts w:ascii="Arial" w:eastAsia="Times New Roman" w:hAnsi="Arial" w:cs="Arial"/>
          <w:color w:val="000000"/>
        </w:rPr>
        <w:t xml:space="preserve"> </w:t>
      </w:r>
      <w:r w:rsidR="0013585B">
        <w:rPr>
          <w:rFonts w:ascii="Arial" w:eastAsia="Times New Roman" w:hAnsi="Arial" w:cs="Arial"/>
          <w:color w:val="000000"/>
        </w:rPr>
        <w:t xml:space="preserve">Jedná se o směrnici rady </w:t>
      </w:r>
      <w:r w:rsidR="00F57574">
        <w:rPr>
          <w:rFonts w:ascii="Arial" w:eastAsia="Times New Roman" w:hAnsi="Arial" w:cs="Arial"/>
          <w:color w:val="000000"/>
        </w:rPr>
        <w:t>č. 120, z roku 2008</w:t>
      </w:r>
      <w:r w:rsidR="0013585B">
        <w:rPr>
          <w:rFonts w:ascii="Arial" w:eastAsia="Times New Roman" w:hAnsi="Arial" w:cs="Arial"/>
          <w:color w:val="000000"/>
        </w:rPr>
        <w:t xml:space="preserve">. </w:t>
      </w:r>
      <w:r w:rsidR="00FA6590">
        <w:rPr>
          <w:rFonts w:ascii="Arial" w:eastAsia="Times New Roman" w:hAnsi="Arial" w:cs="Arial"/>
          <w:color w:val="000000"/>
        </w:rPr>
        <w:t xml:space="preserve"> </w:t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Kampaň se soustřeďuje na vybírání podpisů pod petici, jednání s odpovědnými orgány EU, zajištění dodržování výše uvedených předpisů</w:t>
      </w:r>
      <w:r w:rsidR="00F57574">
        <w:rPr>
          <w:rFonts w:ascii="Arial" w:eastAsia="Times New Roman" w:hAnsi="Arial" w:cs="Arial"/>
          <w:color w:val="000000"/>
        </w:rPr>
        <w:t>, informování veřejnosti a médií</w:t>
      </w:r>
      <w:r>
        <w:rPr>
          <w:rFonts w:ascii="Arial" w:eastAsia="Times New Roman" w:hAnsi="Arial" w:cs="Arial"/>
          <w:color w:val="000000"/>
        </w:rPr>
        <w:t xml:space="preserve">. </w:t>
      </w:r>
    </w:p>
    <w:p w:rsidR="00FA6590" w:rsidRDefault="00FD3238" w:rsidP="0013585B">
      <w:pPr>
        <w:spacing w:after="0" w:line="240" w:lineRule="auto"/>
        <w:jc w:val="both"/>
        <w:rPr>
          <w:rFonts w:ascii="Arial" w:hAnsi="Arial" w:cs="Arial"/>
        </w:rPr>
      </w:pPr>
      <w:r w:rsidRPr="00B57742"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73600" behindDoc="0" locked="0" layoutInCell="1" allowOverlap="1" wp14:anchorId="5FA62C07" wp14:editId="04F4048E">
            <wp:simplePos x="0" y="0"/>
            <wp:positionH relativeFrom="margin">
              <wp:posOffset>28575</wp:posOffset>
            </wp:positionH>
            <wp:positionV relativeFrom="margin">
              <wp:posOffset>3810000</wp:posOffset>
            </wp:positionV>
            <wp:extent cx="2695575" cy="2021840"/>
            <wp:effectExtent l="0" t="0" r="9525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S; SOW STALL 14; SPAIN; 2000 COPYRIGHT CIWF (Kopírovat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85B" w:rsidRPr="00B57742">
        <w:rPr>
          <w:rFonts w:ascii="Arial" w:eastAsia="Times New Roman" w:hAnsi="Arial" w:cs="Arial"/>
          <w:color w:val="000000"/>
        </w:rPr>
        <w:t xml:space="preserve">Co státy EU mají dodržovat a nedodržují? - </w:t>
      </w:r>
      <w:r w:rsidR="00FA6590" w:rsidRPr="00B57742">
        <w:rPr>
          <w:rFonts w:ascii="Arial" w:hAnsi="Arial" w:cs="Arial"/>
        </w:rPr>
        <w:t>zákaz rutinního zkracování ocásků a uštipování či obrušování zubů;</w:t>
      </w:r>
      <w:r w:rsidR="0013585B" w:rsidRPr="00B57742">
        <w:rPr>
          <w:rFonts w:ascii="Arial" w:hAnsi="Arial" w:cs="Arial"/>
        </w:rPr>
        <w:t xml:space="preserve"> neposkytují slámu nebo jiný materiál</w:t>
      </w:r>
      <w:r w:rsidR="00FA6590" w:rsidRPr="00B57742">
        <w:rPr>
          <w:rFonts w:ascii="Arial" w:hAnsi="Arial" w:cs="Arial"/>
        </w:rPr>
        <w:t xml:space="preserve"> k obohacení prostředí, aby se prasata mohla věnovat své vrozené etologické potřebě zkoumat okolní prostředí;</w:t>
      </w:r>
      <w:r w:rsidR="00FA6590" w:rsidRPr="00B57742">
        <w:rPr>
          <w:rFonts w:ascii="Arial" w:hAnsi="Arial" w:cs="Arial"/>
          <w:color w:val="FF0000"/>
        </w:rPr>
        <w:t xml:space="preserve"> </w:t>
      </w:r>
      <w:r w:rsidR="0013585B" w:rsidRPr="00B57742">
        <w:rPr>
          <w:rFonts w:ascii="Arial" w:hAnsi="Arial" w:cs="Arial"/>
        </w:rPr>
        <w:t xml:space="preserve">velké množství </w:t>
      </w:r>
      <w:r w:rsidR="00FA6590" w:rsidRPr="00B57742">
        <w:rPr>
          <w:rFonts w:ascii="Arial" w:hAnsi="Arial" w:cs="Arial"/>
        </w:rPr>
        <w:t>prasnic</w:t>
      </w:r>
      <w:r w:rsidR="0013585B" w:rsidRPr="00B57742">
        <w:rPr>
          <w:rFonts w:ascii="Arial" w:hAnsi="Arial" w:cs="Arial"/>
        </w:rPr>
        <w:t xml:space="preserve"> je stále trvale chován</w:t>
      </w:r>
      <w:r w:rsidR="0098254D" w:rsidRPr="00B57742">
        <w:rPr>
          <w:rFonts w:ascii="Arial" w:hAnsi="Arial" w:cs="Arial"/>
        </w:rPr>
        <w:t>o</w:t>
      </w:r>
      <w:r w:rsidR="0013585B" w:rsidRPr="00B57742">
        <w:rPr>
          <w:rFonts w:ascii="Arial" w:hAnsi="Arial" w:cs="Arial"/>
        </w:rPr>
        <w:t xml:space="preserve"> v úzkých individuálních</w:t>
      </w:r>
      <w:r w:rsidR="00FA6590" w:rsidRPr="00B57742">
        <w:rPr>
          <w:rFonts w:ascii="Arial" w:hAnsi="Arial" w:cs="Arial"/>
          <w:color w:val="FF0000"/>
        </w:rPr>
        <w:t xml:space="preserve"> </w:t>
      </w:r>
      <w:r w:rsidR="00FA6590" w:rsidRPr="00B57742">
        <w:rPr>
          <w:rFonts w:ascii="Arial" w:hAnsi="Arial" w:cs="Arial"/>
        </w:rPr>
        <w:t xml:space="preserve">klecích, přestože v celé EU platí částečný zákaz jejich používání. </w:t>
      </w:r>
      <w:r w:rsidR="006B4835">
        <w:rPr>
          <w:rFonts w:ascii="Arial" w:hAnsi="Arial" w:cs="Arial"/>
        </w:rPr>
        <w:t>(</w:t>
      </w:r>
      <w:r w:rsidR="00FA6590" w:rsidRPr="00B57742">
        <w:rPr>
          <w:rFonts w:ascii="Arial" w:hAnsi="Arial" w:cs="Arial"/>
        </w:rPr>
        <w:t>Předpisy, bohužel</w:t>
      </w:r>
      <w:r w:rsidR="00FA6590">
        <w:rPr>
          <w:rFonts w:ascii="Arial" w:hAnsi="Arial" w:cs="Arial"/>
        </w:rPr>
        <w:t>, umožňují jejich uvěznění první 4 týdny březosti.</w:t>
      </w:r>
      <w:r w:rsidR="006B4835">
        <w:rPr>
          <w:rFonts w:ascii="Arial" w:hAnsi="Arial" w:cs="Arial"/>
        </w:rPr>
        <w:t>)</w:t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</w:rPr>
        <w:t xml:space="preserve">PODAŘILO SE: </w:t>
      </w:r>
    </w:p>
    <w:p w:rsidR="0098254D" w:rsidRPr="00E307FF" w:rsidRDefault="0098254D" w:rsidP="009D37FB">
      <w:pPr>
        <w:pStyle w:val="Odstavecseseznamem"/>
        <w:numPr>
          <w:ilvl w:val="0"/>
          <w:numId w:val="10"/>
        </w:num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E307FF">
        <w:rPr>
          <w:rFonts w:ascii="Arial" w:eastAsia="Times New Roman" w:hAnsi="Arial" w:cs="Arial"/>
          <w:color w:val="000000"/>
        </w:rPr>
        <w:t>Evropské turné maskota prasnice v kleci „HOPE“</w:t>
      </w:r>
    </w:p>
    <w:p w:rsidR="0098254D" w:rsidRDefault="0098254D" w:rsidP="009D37FB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E307FF" w:rsidRDefault="00FD3238" w:rsidP="009D37FB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72576" behindDoc="0" locked="0" layoutInCell="1" allowOverlap="1" wp14:anchorId="64A0AB7D" wp14:editId="02DFC689">
            <wp:simplePos x="0" y="0"/>
            <wp:positionH relativeFrom="margin">
              <wp:posOffset>3933825</wp:posOffset>
            </wp:positionH>
            <wp:positionV relativeFrom="margin">
              <wp:posOffset>6143625</wp:posOffset>
            </wp:positionV>
            <wp:extent cx="2857500" cy="1905000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54D">
        <w:rPr>
          <w:rFonts w:ascii="Arial" w:eastAsia="Times New Roman" w:hAnsi="Arial" w:cs="Arial"/>
          <w:color w:val="000000"/>
        </w:rPr>
        <w:t xml:space="preserve">V březnu 2014 jsme připravili již podruhé českou část evropského turné maskota HOPE – obří prasnice v kleci. Happening </w:t>
      </w:r>
      <w:r w:rsidR="0098254D">
        <w:rPr>
          <w:rFonts w:ascii="Arial" w:eastAsia="Times New Roman" w:hAnsi="Arial" w:cs="Arial"/>
          <w:b/>
          <w:bCs/>
          <w:color w:val="000000"/>
        </w:rPr>
        <w:t xml:space="preserve">„Pomozte s námi prasatům“, který se konal na Karlově náměstí v Praze, </w:t>
      </w:r>
      <w:r w:rsidR="0098254D">
        <w:rPr>
          <w:rFonts w:ascii="Arial" w:eastAsia="Times New Roman" w:hAnsi="Arial" w:cs="Arial"/>
          <w:color w:val="000000"/>
        </w:rPr>
        <w:t xml:space="preserve">měl velký ohlas, svou účastí jej podpořil europoslanec RNDr. Pavel </w:t>
      </w:r>
      <w:proofErr w:type="spellStart"/>
      <w:r w:rsidR="0098254D">
        <w:rPr>
          <w:rFonts w:ascii="Arial" w:eastAsia="Times New Roman" w:hAnsi="Arial" w:cs="Arial"/>
          <w:color w:val="000000"/>
        </w:rPr>
        <w:t>Poc</w:t>
      </w:r>
      <w:proofErr w:type="spellEnd"/>
      <w:r w:rsidR="0098254D">
        <w:rPr>
          <w:rFonts w:ascii="Arial" w:eastAsia="Times New Roman" w:hAnsi="Arial" w:cs="Arial"/>
          <w:color w:val="000000"/>
        </w:rPr>
        <w:t xml:space="preserve">. Kolemjdoucí mohli ochutnat vegetariánské párky. </w:t>
      </w:r>
    </w:p>
    <w:p w:rsidR="00E307FF" w:rsidRDefault="00E307FF" w:rsidP="009D37FB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A6590" w:rsidRPr="00E307FF" w:rsidRDefault="00FA6590" w:rsidP="009D37FB">
      <w:pPr>
        <w:pStyle w:val="Odstavecseseznamem"/>
        <w:numPr>
          <w:ilvl w:val="0"/>
          <w:numId w:val="10"/>
        </w:num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E307FF">
        <w:rPr>
          <w:rFonts w:ascii="Arial" w:eastAsia="Times New Roman" w:hAnsi="Arial" w:cs="Arial"/>
          <w:color w:val="000000"/>
        </w:rPr>
        <w:t xml:space="preserve">Evropskou elektronickou petici podpořilo 475 576 občanů EU a 24. </w:t>
      </w:r>
      <w:r w:rsidR="0019627A" w:rsidRPr="00E307FF">
        <w:rPr>
          <w:rFonts w:ascii="Arial" w:eastAsia="Times New Roman" w:hAnsi="Arial" w:cs="Arial"/>
          <w:color w:val="000000"/>
        </w:rPr>
        <w:t>3.</w:t>
      </w:r>
      <w:r w:rsidRPr="00E307FF">
        <w:rPr>
          <w:rFonts w:ascii="Arial" w:eastAsia="Times New Roman" w:hAnsi="Arial" w:cs="Arial"/>
          <w:color w:val="000000"/>
        </w:rPr>
        <w:t xml:space="preserve"> 2014 byla předána v Bruselu zástupcům Rady zemědělských ministrů. </w:t>
      </w:r>
      <w:r w:rsidRPr="00E307FF">
        <w:rPr>
          <w:rFonts w:ascii="Arial" w:eastAsia="Times New Roman" w:hAnsi="Arial" w:cs="Arial"/>
        </w:rPr>
        <w:t>Z ČR pocházelo téměř 3 000 podpisů.</w:t>
      </w:r>
    </w:p>
    <w:p w:rsidR="00E307FF" w:rsidRPr="00E307FF" w:rsidRDefault="00E307FF" w:rsidP="009D37FB">
      <w:pPr>
        <w:pStyle w:val="Odstavecseseznamem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</w:p>
    <w:p w:rsidR="00F57574" w:rsidRPr="00E307FF" w:rsidRDefault="00FA6590" w:rsidP="009D37FB">
      <w:pPr>
        <w:pStyle w:val="Odstavecseseznamem"/>
        <w:numPr>
          <w:ilvl w:val="0"/>
          <w:numId w:val="10"/>
        </w:numPr>
        <w:suppressAutoHyphens w:val="0"/>
        <w:spacing w:after="280" w:line="240" w:lineRule="auto"/>
        <w:ind w:left="0"/>
        <w:jc w:val="both"/>
        <w:rPr>
          <w:rFonts w:ascii="Arial" w:eastAsia="Times New Roman" w:hAnsi="Arial" w:cs="Arial"/>
        </w:rPr>
      </w:pPr>
      <w:r w:rsidRPr="00E307FF">
        <w:rPr>
          <w:rFonts w:ascii="Arial" w:eastAsia="Times New Roman" w:hAnsi="Arial" w:cs="Arial"/>
          <w:color w:val="000000"/>
        </w:rPr>
        <w:t>V</w:t>
      </w:r>
      <w:r w:rsidR="004E0514" w:rsidRPr="00E307FF">
        <w:rPr>
          <w:rFonts w:ascii="Arial" w:eastAsia="Times New Roman" w:hAnsi="Arial" w:cs="Arial"/>
          <w:color w:val="000000"/>
        </w:rPr>
        <w:t xml:space="preserve"> druhé </w:t>
      </w:r>
      <w:r w:rsidRPr="00E307FF">
        <w:rPr>
          <w:rFonts w:ascii="Arial" w:eastAsia="Times New Roman" w:hAnsi="Arial" w:cs="Arial"/>
          <w:color w:val="000000"/>
        </w:rPr>
        <w:t xml:space="preserve">polovině roku 2014 to bylo již </w:t>
      </w:r>
      <w:r w:rsidRPr="00E307FF">
        <w:rPr>
          <w:rFonts w:ascii="Arial" w:eastAsia="Times New Roman" w:hAnsi="Arial" w:cs="Arial"/>
        </w:rPr>
        <w:t>pouze 6</w:t>
      </w:r>
      <w:r w:rsidRPr="00E307FF">
        <w:rPr>
          <w:rFonts w:ascii="Arial" w:eastAsia="Times New Roman" w:hAnsi="Arial" w:cs="Arial"/>
          <w:bCs/>
        </w:rPr>
        <w:t xml:space="preserve"> zemí EU</w:t>
      </w:r>
      <w:r w:rsidRPr="00E307FF">
        <w:rPr>
          <w:rFonts w:ascii="Arial" w:eastAsia="Times New Roman" w:hAnsi="Arial" w:cs="Arial"/>
        </w:rPr>
        <w:t xml:space="preserve">, které ještě </w:t>
      </w:r>
      <w:r w:rsidRPr="00E307FF">
        <w:rPr>
          <w:rFonts w:ascii="Arial" w:eastAsia="Times New Roman" w:hAnsi="Arial" w:cs="Arial"/>
          <w:bCs/>
        </w:rPr>
        <w:t>nerespektovaly platný částečný zákaz chovu prasnic v individuálních klecích</w:t>
      </w:r>
      <w:r w:rsidRPr="00E307FF">
        <w:rPr>
          <w:rFonts w:ascii="Arial" w:eastAsia="Times New Roman" w:hAnsi="Arial" w:cs="Arial"/>
        </w:rPr>
        <w:t>: Belgie, Kypr, Řecko, F</w:t>
      </w:r>
      <w:r w:rsidR="004E0514" w:rsidRPr="00E307FF">
        <w:rPr>
          <w:rFonts w:ascii="Arial" w:eastAsia="Times New Roman" w:hAnsi="Arial" w:cs="Arial"/>
        </w:rPr>
        <w:t xml:space="preserve">rancie, Slovinsko, Finsko a </w:t>
      </w:r>
      <w:r w:rsidRPr="00E307FF">
        <w:rPr>
          <w:rFonts w:ascii="Arial" w:eastAsia="Times New Roman" w:hAnsi="Arial" w:cs="Arial"/>
          <w:bCs/>
        </w:rPr>
        <w:t>obdržely od Evropské Komise varovné dopisy! (při zahájení kampaně v roce 2013 to bylo 17 zemí</w:t>
      </w:r>
      <w:r w:rsidR="004E0514" w:rsidRPr="00E307FF">
        <w:rPr>
          <w:rFonts w:ascii="Arial" w:eastAsia="Times New Roman" w:hAnsi="Arial" w:cs="Arial"/>
          <w:bCs/>
        </w:rPr>
        <w:t>!</w:t>
      </w:r>
      <w:r w:rsidRPr="00E307FF">
        <w:rPr>
          <w:rFonts w:ascii="Arial" w:eastAsia="Times New Roman" w:hAnsi="Arial" w:cs="Arial"/>
          <w:bCs/>
        </w:rPr>
        <w:t xml:space="preserve">). </w:t>
      </w:r>
    </w:p>
    <w:p w:rsidR="00E307FF" w:rsidRPr="00E307FF" w:rsidRDefault="00FA6590" w:rsidP="009D37FB">
      <w:pPr>
        <w:numPr>
          <w:ilvl w:val="0"/>
          <w:numId w:val="10"/>
        </w:numPr>
        <w:suppressAutoHyphens w:val="0"/>
        <w:spacing w:before="280" w:after="280" w:line="240" w:lineRule="auto"/>
        <w:ind w:left="0"/>
        <w:jc w:val="both"/>
        <w:rPr>
          <w:rFonts w:ascii="Arial" w:eastAsia="Arial" w:hAnsi="Arial" w:cs="Arial"/>
          <w:b/>
          <w:color w:val="000000"/>
          <w:u w:val="single"/>
        </w:rPr>
      </w:pPr>
      <w:r w:rsidRPr="00E307FF">
        <w:rPr>
          <w:rFonts w:ascii="Arial" w:eastAsia="Times New Roman" w:hAnsi="Arial" w:cs="Arial"/>
          <w:color w:val="000000"/>
        </w:rPr>
        <w:t xml:space="preserve">Kromě zájmu médií, kampaň podpořili pořad “Chcete mě?”, Strana zelených a poslanec Evropského parlamentu RNDr. Pavel </w:t>
      </w:r>
      <w:proofErr w:type="spellStart"/>
      <w:r w:rsidRPr="00E307FF">
        <w:rPr>
          <w:rFonts w:ascii="Arial" w:eastAsia="Times New Roman" w:hAnsi="Arial" w:cs="Arial"/>
          <w:color w:val="000000"/>
        </w:rPr>
        <w:t>Poc</w:t>
      </w:r>
      <w:proofErr w:type="spellEnd"/>
      <w:r w:rsidR="004E0514" w:rsidRPr="00E307FF">
        <w:rPr>
          <w:rFonts w:ascii="Arial" w:eastAsia="Times New Roman" w:hAnsi="Arial" w:cs="Arial"/>
          <w:color w:val="000000"/>
        </w:rPr>
        <w:t xml:space="preserve">. Spolupracovali jsme </w:t>
      </w:r>
      <w:r w:rsidRPr="00E307FF">
        <w:rPr>
          <w:rFonts w:ascii="Arial" w:eastAsia="Times New Roman" w:hAnsi="Arial" w:cs="Arial"/>
          <w:color w:val="000000"/>
        </w:rPr>
        <w:t xml:space="preserve">s pořadem ČT „Nedej se“, téma: „Zvířecí koncentráky?“, který přinesl objektivní </w:t>
      </w:r>
      <w:r w:rsidR="004E0514" w:rsidRPr="00E307FF">
        <w:rPr>
          <w:rFonts w:ascii="Arial" w:eastAsia="Times New Roman" w:hAnsi="Arial" w:cs="Arial"/>
          <w:color w:val="000000"/>
        </w:rPr>
        <w:t xml:space="preserve">pravdivou </w:t>
      </w:r>
      <w:r w:rsidRPr="00E307FF">
        <w:rPr>
          <w:rFonts w:ascii="Arial" w:eastAsia="Times New Roman" w:hAnsi="Arial" w:cs="Arial"/>
          <w:color w:val="000000"/>
        </w:rPr>
        <w:t xml:space="preserve">reportáž o </w:t>
      </w:r>
      <w:r w:rsidR="004E0514" w:rsidRPr="00E307FF">
        <w:rPr>
          <w:rFonts w:ascii="Arial" w:eastAsia="Times New Roman" w:hAnsi="Arial" w:cs="Arial"/>
          <w:color w:val="000000"/>
        </w:rPr>
        <w:t>životě prasat v chovech</w:t>
      </w:r>
      <w:r w:rsidRPr="00E307FF">
        <w:rPr>
          <w:rFonts w:ascii="Arial" w:eastAsia="Times New Roman" w:hAnsi="Arial" w:cs="Arial"/>
          <w:color w:val="000000"/>
        </w:rPr>
        <w:t xml:space="preserve">. </w:t>
      </w:r>
    </w:p>
    <w:p w:rsidR="004E0514" w:rsidRPr="00E307FF" w:rsidRDefault="00FD3238" w:rsidP="009D37FB">
      <w:pPr>
        <w:numPr>
          <w:ilvl w:val="0"/>
          <w:numId w:val="10"/>
        </w:numPr>
        <w:suppressAutoHyphens w:val="0"/>
        <w:spacing w:before="280" w:after="280" w:line="240" w:lineRule="auto"/>
        <w:ind w:left="0"/>
        <w:jc w:val="both"/>
        <w:rPr>
          <w:rFonts w:ascii="Arial" w:eastAsia="Arial" w:hAnsi="Arial" w:cs="Arial"/>
          <w:b/>
          <w:color w:val="000000"/>
          <w:u w:val="single"/>
        </w:rPr>
      </w:pPr>
      <w:r w:rsidRPr="006B4835">
        <w:rPr>
          <w:rFonts w:ascii="Arial" w:eastAsia="Arial" w:hAnsi="Arial" w:cs="Arial"/>
          <w:noProof/>
          <w:color w:val="000000"/>
          <w:u w:val="single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5DD02D5D" wp14:editId="16694073">
            <wp:simplePos x="0" y="0"/>
            <wp:positionH relativeFrom="margin">
              <wp:posOffset>5172075</wp:posOffset>
            </wp:positionH>
            <wp:positionV relativeFrom="margin">
              <wp:posOffset>-266700</wp:posOffset>
            </wp:positionV>
            <wp:extent cx="1620520" cy="2162175"/>
            <wp:effectExtent l="0" t="0" r="0" b="9525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83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590" w:rsidRPr="00E307FF">
        <w:rPr>
          <w:rFonts w:ascii="Arial" w:eastAsia="Times New Roman" w:hAnsi="Arial" w:cs="Arial"/>
          <w:bCs/>
        </w:rPr>
        <w:t xml:space="preserve">Naše česká petice byla v dubnu </w:t>
      </w:r>
      <w:r w:rsidR="00F57574" w:rsidRPr="00E307FF">
        <w:rPr>
          <w:rFonts w:ascii="Arial" w:eastAsia="Times New Roman" w:hAnsi="Arial" w:cs="Arial"/>
          <w:bCs/>
        </w:rPr>
        <w:t xml:space="preserve">2014 </w:t>
      </w:r>
      <w:r w:rsidR="00FA6590" w:rsidRPr="00E307FF">
        <w:rPr>
          <w:rFonts w:ascii="Arial" w:eastAsia="Times New Roman" w:hAnsi="Arial" w:cs="Arial"/>
          <w:bCs/>
        </w:rPr>
        <w:t>předána s dopisem osobně zástupcům ministerstva zemědělství (ministr neměl čas si petici převzít).</w:t>
      </w:r>
      <w:r w:rsidR="00FA6590" w:rsidRPr="00E307FF">
        <w:rPr>
          <w:rFonts w:ascii="Arial" w:eastAsia="Times New Roman" w:hAnsi="Arial" w:cs="Arial"/>
        </w:rPr>
        <w:t xml:space="preserve"> Na konci května jsme obdrželi odpověď. </w:t>
      </w:r>
      <w:r w:rsidR="00FA6590" w:rsidRPr="00E307FF">
        <w:rPr>
          <w:rFonts w:ascii="Arial" w:eastAsia="Times New Roman" w:hAnsi="Arial" w:cs="Arial"/>
          <w:bCs/>
        </w:rPr>
        <w:t>Obecně ministerstvo uvádí, že situac</w:t>
      </w:r>
      <w:r w:rsidR="004E0514" w:rsidRPr="00E307FF">
        <w:rPr>
          <w:rFonts w:ascii="Arial" w:eastAsia="Times New Roman" w:hAnsi="Arial" w:cs="Arial"/>
          <w:bCs/>
        </w:rPr>
        <w:t>e v chovech prasat je v pořádku!</w:t>
      </w:r>
      <w:r w:rsidR="00FA6590" w:rsidRPr="00E307FF">
        <w:rPr>
          <w:rFonts w:ascii="Arial" w:eastAsia="Times New Roman" w:hAnsi="Arial" w:cs="Arial"/>
          <w:bCs/>
        </w:rPr>
        <w:t xml:space="preserve"> S tím však </w:t>
      </w:r>
      <w:r w:rsidR="004E0514" w:rsidRPr="00E307FF">
        <w:rPr>
          <w:rFonts w:ascii="Arial" w:eastAsia="Times New Roman" w:hAnsi="Arial" w:cs="Arial"/>
          <w:bCs/>
        </w:rPr>
        <w:t xml:space="preserve">nelze </w:t>
      </w:r>
      <w:r w:rsidR="00FA6590" w:rsidRPr="00E307FF">
        <w:rPr>
          <w:rFonts w:ascii="Arial" w:eastAsia="Times New Roman" w:hAnsi="Arial" w:cs="Arial"/>
          <w:bCs/>
        </w:rPr>
        <w:t>souhlasit – svědectví z chovů, průkazné záběry a snímky zřetelně dokládají, jak špatně se s prasaty ve většině chovů zachází!</w:t>
      </w:r>
    </w:p>
    <w:p w:rsidR="004E0514" w:rsidRPr="004E0514" w:rsidRDefault="00FA6590" w:rsidP="009D37FB">
      <w:pPr>
        <w:numPr>
          <w:ilvl w:val="0"/>
          <w:numId w:val="10"/>
        </w:numPr>
        <w:suppressAutoHyphens w:val="0"/>
        <w:spacing w:before="280" w:after="280" w:line="240" w:lineRule="auto"/>
        <w:ind w:left="0"/>
        <w:rPr>
          <w:rFonts w:ascii="Arial" w:eastAsia="Arial" w:hAnsi="Arial" w:cs="Arial"/>
          <w:b/>
          <w:color w:val="000000"/>
          <w:u w:val="single"/>
        </w:rPr>
      </w:pPr>
      <w:r w:rsidRPr="006B4835">
        <w:rPr>
          <w:rFonts w:ascii="Arial" w:eastAsia="Times New Roman" w:hAnsi="Arial" w:cs="Arial"/>
        </w:rPr>
        <w:t>Spolupracujeme s organizací „</w:t>
      </w:r>
      <w:r w:rsidRPr="006B4835">
        <w:rPr>
          <w:rFonts w:ascii="Arial" w:hAnsi="Arial" w:cs="Arial"/>
        </w:rPr>
        <w:t>Český klub majitelů pr</w:t>
      </w:r>
      <w:r w:rsidR="004E0514" w:rsidRPr="006B4835">
        <w:rPr>
          <w:rFonts w:ascii="Arial" w:hAnsi="Arial" w:cs="Arial"/>
        </w:rPr>
        <w:t>asátek chovaných v</w:t>
      </w:r>
      <w:r w:rsidR="004E0514">
        <w:rPr>
          <w:rFonts w:ascii="Arial" w:hAnsi="Arial" w:cs="Arial"/>
        </w:rPr>
        <w:t xml:space="preserve"> domácnosti” a s jejich pomocí ukazujeme veřejnosti, jak jedinečná, inteligentní, čistotná a milá prasata jsou. </w:t>
      </w:r>
    </w:p>
    <w:p w:rsidR="00F57574" w:rsidRDefault="00F57574" w:rsidP="004E0514">
      <w:pPr>
        <w:suppressAutoHyphens w:val="0"/>
        <w:spacing w:before="280" w:after="280" w:line="240" w:lineRule="auto"/>
        <w:ind w:left="360"/>
        <w:rPr>
          <w:rFonts w:ascii="Arial" w:eastAsia="Times New Roman" w:hAnsi="Arial" w:cs="Arial"/>
          <w:b/>
          <w:sz w:val="28"/>
          <w:szCs w:val="28"/>
        </w:rPr>
      </w:pPr>
    </w:p>
    <w:p w:rsidR="00DC3B61" w:rsidRPr="00E66063" w:rsidRDefault="00DC3B61" w:rsidP="00DC3B61">
      <w:pPr>
        <w:shd w:val="clear" w:color="auto" w:fill="CCFF99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F57574" w:rsidRDefault="00F57574">
      <w:pPr>
        <w:suppressAutoHyphens w:val="0"/>
        <w:spacing w:before="280" w:after="280" w:line="240" w:lineRule="auto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F57574">
        <w:rPr>
          <w:rFonts w:ascii="Arial" w:eastAsia="Times New Roman" w:hAnsi="Arial" w:cs="Arial"/>
          <w:b/>
          <w:sz w:val="32"/>
          <w:szCs w:val="32"/>
        </w:rPr>
        <w:t>SLEPICE Z KLECE VEN</w:t>
      </w:r>
    </w:p>
    <w:p w:rsidR="005A5BE1" w:rsidRPr="00B57742" w:rsidRDefault="009E5B93">
      <w:pPr>
        <w:suppressAutoHyphens w:val="0"/>
        <w:spacing w:before="280" w:after="28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 w:rsidRPr="00B57742">
        <w:rPr>
          <w:rFonts w:ascii="Arial" w:hAnsi="Arial" w:cs="Arial"/>
          <w:bCs/>
        </w:rPr>
        <w:t>„Slepice z klece ven“ je dlouhodobá kampaň</w:t>
      </w:r>
      <w:r w:rsidR="006B4835">
        <w:rPr>
          <w:rFonts w:ascii="Arial" w:hAnsi="Arial" w:cs="Arial"/>
          <w:bCs/>
        </w:rPr>
        <w:t>, kterou</w:t>
      </w:r>
      <w:r w:rsidRPr="00B57742">
        <w:rPr>
          <w:rFonts w:ascii="Arial" w:hAnsi="Arial" w:cs="Arial"/>
          <w:bCs/>
        </w:rPr>
        <w:t xml:space="preserve"> jsme se připojili k celoevropské kampani </w:t>
      </w:r>
      <w:r w:rsidR="005A5BE1" w:rsidRPr="00B57742">
        <w:rPr>
          <w:rFonts w:ascii="Arial" w:hAnsi="Arial" w:cs="Arial"/>
          <w:bCs/>
        </w:rPr>
        <w:t>„</w:t>
      </w:r>
      <w:proofErr w:type="spellStart"/>
      <w:r w:rsidR="005A5BE1" w:rsidRPr="00B57742">
        <w:rPr>
          <w:rFonts w:ascii="Arial" w:hAnsi="Arial" w:cs="Arial"/>
          <w:bCs/>
        </w:rPr>
        <w:t>Chickens</w:t>
      </w:r>
      <w:proofErr w:type="spellEnd"/>
      <w:r w:rsidR="005A5BE1" w:rsidRPr="00B57742">
        <w:rPr>
          <w:rFonts w:ascii="Arial" w:hAnsi="Arial" w:cs="Arial"/>
          <w:bCs/>
        </w:rPr>
        <w:t xml:space="preserve"> </w:t>
      </w:r>
      <w:proofErr w:type="spellStart"/>
      <w:r w:rsidR="005A5BE1" w:rsidRPr="00B57742">
        <w:rPr>
          <w:rFonts w:ascii="Arial" w:hAnsi="Arial" w:cs="Arial"/>
          <w:bCs/>
        </w:rPr>
        <w:t>Out</w:t>
      </w:r>
      <w:proofErr w:type="spellEnd"/>
      <w:r w:rsidR="005A5BE1" w:rsidRPr="00B57742">
        <w:rPr>
          <w:rFonts w:ascii="Arial" w:hAnsi="Arial" w:cs="Arial"/>
          <w:bCs/>
        </w:rPr>
        <w:t>“</w:t>
      </w:r>
      <w:r w:rsidRPr="00B57742">
        <w:rPr>
          <w:rFonts w:ascii="Arial" w:hAnsi="Arial" w:cs="Arial"/>
          <w:bCs/>
        </w:rPr>
        <w:t xml:space="preserve">. Cílem je </w:t>
      </w:r>
      <w:r w:rsidR="005A5BE1" w:rsidRPr="00B57742">
        <w:rPr>
          <w:rFonts w:ascii="Arial" w:hAnsi="Arial" w:cs="Arial"/>
          <w:bCs/>
        </w:rPr>
        <w:t>udržet zákaz chovu slepic v neobohacených klecích, rozšířit zákaz i na klece tzv. obohacené, přispět k rychlému rozvoji neklecových chovů a prodeji vajec z těchto chovů</w:t>
      </w:r>
      <w:r w:rsidRPr="00B57742">
        <w:rPr>
          <w:rFonts w:ascii="Arial" w:hAnsi="Arial" w:cs="Arial"/>
          <w:bCs/>
        </w:rPr>
        <w:t xml:space="preserve">. </w:t>
      </w:r>
    </w:p>
    <w:p w:rsidR="00FA6590" w:rsidRDefault="009E5B93">
      <w:pPr>
        <w:spacing w:after="24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Arial" w:hAnsi="Arial" w:cs="Arial"/>
          <w:b/>
          <w:color w:val="000000"/>
        </w:rPr>
        <w:t>V tomto roce jsme</w:t>
      </w:r>
      <w:r w:rsidR="00FA6590">
        <w:rPr>
          <w:rFonts w:ascii="Arial" w:eastAsia="Arial" w:hAnsi="Arial" w:cs="Arial"/>
          <w:b/>
          <w:color w:val="000000"/>
        </w:rPr>
        <w:t>:</w:t>
      </w:r>
    </w:p>
    <w:p w:rsidR="00915A7B" w:rsidRDefault="009E5B93" w:rsidP="009D37FB">
      <w:pPr>
        <w:numPr>
          <w:ilvl w:val="0"/>
          <w:numId w:val="6"/>
        </w:numPr>
        <w:suppressAutoHyphens w:val="0"/>
        <w:spacing w:after="0" w:line="240" w:lineRule="auto"/>
        <w:ind w:left="0"/>
        <w:rPr>
          <w:rFonts w:ascii="Arial" w:eastAsia="Times New Roman" w:hAnsi="Arial" w:cs="Arial"/>
          <w:color w:val="0070C0"/>
        </w:rPr>
      </w:pPr>
      <w:r>
        <w:rPr>
          <w:rFonts w:ascii="Arial" w:eastAsia="Times New Roman" w:hAnsi="Arial" w:cs="Arial"/>
        </w:rPr>
        <w:t xml:space="preserve">Připravili </w:t>
      </w:r>
      <w:r w:rsidR="00EE65F4">
        <w:rPr>
          <w:rFonts w:ascii="Arial" w:eastAsia="Times New Roman" w:hAnsi="Arial" w:cs="Arial"/>
        </w:rPr>
        <w:t>a distribuovali</w:t>
      </w:r>
      <w:r>
        <w:rPr>
          <w:rFonts w:ascii="Arial" w:eastAsia="Times New Roman" w:hAnsi="Arial" w:cs="Arial"/>
        </w:rPr>
        <w:t xml:space="preserve"> leták </w:t>
      </w:r>
      <w:r w:rsidR="00EE65F4">
        <w:rPr>
          <w:rFonts w:ascii="Arial" w:eastAsia="Times New Roman" w:hAnsi="Arial" w:cs="Arial"/>
        </w:rPr>
        <w:t>„VAJÍČKO“.</w:t>
      </w:r>
      <w:r w:rsidR="00915A7B">
        <w:rPr>
          <w:rFonts w:ascii="Arial" w:eastAsia="Times New Roman" w:hAnsi="Arial" w:cs="Arial"/>
        </w:rPr>
        <w:t xml:space="preserve"> Díky zapojení veřejnosti při veliko</w:t>
      </w:r>
      <w:r w:rsidR="00985BF1">
        <w:rPr>
          <w:rFonts w:ascii="Arial" w:eastAsia="Times New Roman" w:hAnsi="Arial" w:cs="Arial"/>
        </w:rPr>
        <w:t xml:space="preserve">nočních svátcích se podařilo </w:t>
      </w:r>
      <w:r w:rsidR="00915A7B">
        <w:rPr>
          <w:rFonts w:ascii="Arial" w:eastAsia="Times New Roman" w:hAnsi="Arial" w:cs="Arial"/>
        </w:rPr>
        <w:t>distribuovat přes 8 tis ks</w:t>
      </w:r>
      <w:r w:rsidR="006B4835">
        <w:rPr>
          <w:rFonts w:ascii="Arial" w:eastAsia="Times New Roman" w:hAnsi="Arial" w:cs="Arial"/>
        </w:rPr>
        <w:t xml:space="preserve"> tohoto letáku, který</w:t>
      </w:r>
      <w:r w:rsidR="00915A7B">
        <w:rPr>
          <w:rFonts w:ascii="Arial" w:eastAsia="Times New Roman" w:hAnsi="Arial" w:cs="Arial"/>
        </w:rPr>
        <w:t xml:space="preserve"> informuje o možnosti výběru vajec podle technologie chovu slepic.</w:t>
      </w:r>
    </w:p>
    <w:p w:rsidR="00915A7B" w:rsidRDefault="00915A7B" w:rsidP="009D37FB">
      <w:pPr>
        <w:suppressAutoHyphens w:val="0"/>
        <w:spacing w:after="0" w:line="240" w:lineRule="auto"/>
        <w:rPr>
          <w:rFonts w:ascii="Arial" w:eastAsia="Times New Roman" w:hAnsi="Arial" w:cs="Arial"/>
          <w:color w:val="0070C0"/>
        </w:rPr>
      </w:pPr>
    </w:p>
    <w:p w:rsidR="00915A7B" w:rsidRDefault="00EA184C" w:rsidP="009D37FB">
      <w:pPr>
        <w:suppressAutoHyphens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cs-CZ"/>
        </w:rPr>
        <w:drawing>
          <wp:inline distT="0" distB="0" distL="0" distR="0" wp14:anchorId="3EE5D397" wp14:editId="11F3126A">
            <wp:extent cx="4686300" cy="16089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089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F1" w:rsidRDefault="00985BF1" w:rsidP="009D37FB">
      <w:pPr>
        <w:suppressAutoHyphens w:val="0"/>
        <w:spacing w:after="0" w:line="240" w:lineRule="auto"/>
        <w:rPr>
          <w:rFonts w:ascii="Arial" w:eastAsia="Times New Roman" w:hAnsi="Arial" w:cs="Arial"/>
        </w:rPr>
      </w:pPr>
    </w:p>
    <w:p w:rsidR="00985BF1" w:rsidRDefault="00985BF1" w:rsidP="009D37FB">
      <w:pPr>
        <w:suppressAutoHyphens w:val="0"/>
        <w:spacing w:after="0" w:line="240" w:lineRule="auto"/>
        <w:rPr>
          <w:rFonts w:ascii="Arial" w:eastAsia="Times New Roman" w:hAnsi="Arial" w:cs="Arial"/>
        </w:rPr>
      </w:pPr>
    </w:p>
    <w:p w:rsidR="00E307FF" w:rsidRDefault="009D37FB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1175CFBF" wp14:editId="6FAF8DE1">
            <wp:simplePos x="0" y="0"/>
            <wp:positionH relativeFrom="margin">
              <wp:posOffset>111125</wp:posOffset>
            </wp:positionH>
            <wp:positionV relativeFrom="margin">
              <wp:posOffset>6460490</wp:posOffset>
            </wp:positionV>
            <wp:extent cx="4796155" cy="1654810"/>
            <wp:effectExtent l="0" t="0" r="4445" b="254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jce_vnitrn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7FF" w:rsidRDefault="00E307FF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E307FF" w:rsidRDefault="00E307FF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E307FF" w:rsidRDefault="00E307FF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E307FF" w:rsidRDefault="00E307FF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E307FF" w:rsidRDefault="00E307FF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E307FF" w:rsidRDefault="00E307FF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D37FB" w:rsidRDefault="009D37FB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D37FB" w:rsidRDefault="009D37FB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D37FB" w:rsidRDefault="009D37FB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D37FB" w:rsidRDefault="009D37FB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E307FF" w:rsidRDefault="00E307FF" w:rsidP="009D37FB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E5B93" w:rsidRDefault="00EE65F4" w:rsidP="009D37FB">
      <w:pPr>
        <w:pStyle w:val="Odstavecseseznamem"/>
        <w:numPr>
          <w:ilvl w:val="0"/>
          <w:numId w:val="6"/>
        </w:numPr>
        <w:suppressAutoHyphens w:val="0"/>
        <w:spacing w:after="0" w:line="240" w:lineRule="auto"/>
        <w:ind w:left="0"/>
        <w:rPr>
          <w:rFonts w:ascii="Arial" w:eastAsia="Times New Roman" w:hAnsi="Arial" w:cs="Arial"/>
        </w:rPr>
      </w:pPr>
      <w:r w:rsidRPr="00EE65F4">
        <w:rPr>
          <w:rFonts w:ascii="Arial" w:eastAsia="Arial" w:hAnsi="Arial" w:cs="Arial"/>
          <w:b/>
          <w:color w:val="000000"/>
        </w:rPr>
        <w:t>Informovali jsme tiskovou zprávou a na webech o</w:t>
      </w:r>
      <w:r>
        <w:rPr>
          <w:rFonts w:ascii="Arial" w:eastAsia="Arial" w:hAnsi="Arial" w:cs="Arial"/>
          <w:b/>
          <w:color w:val="000000"/>
        </w:rPr>
        <w:t xml:space="preserve"> OBĚTECH</w:t>
      </w:r>
      <w:r w:rsidRPr="00EE65F4">
        <w:rPr>
          <w:rFonts w:ascii="Arial" w:eastAsia="Arial" w:hAnsi="Arial" w:cs="Arial"/>
          <w:b/>
          <w:color w:val="000000"/>
        </w:rPr>
        <w:t xml:space="preserve"> produkce vajec: </w:t>
      </w:r>
      <w:r w:rsidR="009E5B93" w:rsidRPr="00EE65F4">
        <w:rPr>
          <w:rFonts w:ascii="Arial" w:eastAsia="Times New Roman" w:hAnsi="Arial" w:cs="Arial"/>
        </w:rPr>
        <w:t xml:space="preserve">Vejce je symbol nového života a plodnosti. Paradoxně ale jejich nákupem přispíváme k zániku mnoha životů. </w:t>
      </w:r>
      <w:r w:rsidRPr="00EE65F4">
        <w:rPr>
          <w:rFonts w:ascii="Arial" w:eastAsia="Times New Roman" w:hAnsi="Arial" w:cs="Arial"/>
        </w:rPr>
        <w:t xml:space="preserve">Vejce snáší pouze samičky – slepice. Co se děje </w:t>
      </w:r>
      <w:r w:rsidR="009E5B93" w:rsidRPr="00EE65F4">
        <w:rPr>
          <w:rFonts w:ascii="Arial" w:eastAsia="Times New Roman" w:hAnsi="Arial" w:cs="Arial"/>
        </w:rPr>
        <w:t>s kohoutky, kteří se ve vaječném průmyslu vylíhnou?</w:t>
      </w:r>
      <w:r w:rsidRPr="00EE65F4">
        <w:rPr>
          <w:rFonts w:ascii="Arial" w:eastAsia="Times New Roman" w:hAnsi="Arial" w:cs="Arial"/>
        </w:rPr>
        <w:t xml:space="preserve"> </w:t>
      </w:r>
      <w:r w:rsidR="009E5B93" w:rsidRPr="00EE65F4">
        <w:rPr>
          <w:rFonts w:ascii="Arial" w:eastAsia="Times New Roman" w:hAnsi="Arial" w:cs="Arial"/>
        </w:rPr>
        <w:t xml:space="preserve">Ti </w:t>
      </w:r>
      <w:r w:rsidR="009E5B93" w:rsidRPr="00B57742">
        <w:rPr>
          <w:rFonts w:ascii="Arial" w:eastAsia="Times New Roman" w:hAnsi="Arial" w:cs="Arial"/>
        </w:rPr>
        <w:t xml:space="preserve">snášet vejce nemohou. </w:t>
      </w:r>
      <w:r w:rsidR="009E5B93" w:rsidRPr="00B57742">
        <w:rPr>
          <w:rFonts w:ascii="Arial" w:eastAsia="Times New Roman" w:hAnsi="Arial" w:cs="Arial"/>
          <w:bCs/>
        </w:rPr>
        <w:t>Jejich život je krátký a po vylíhnutí putují přímo ke zplynování nebo rozemletí – zaživa</w:t>
      </w:r>
      <w:r w:rsidR="009E5B93" w:rsidRPr="00B57742">
        <w:rPr>
          <w:rFonts w:ascii="Arial" w:eastAsia="Times New Roman" w:hAnsi="Arial" w:cs="Arial"/>
        </w:rPr>
        <w:t xml:space="preserve">. Jejich život trvá jen několik okamžiků. Jsou pak opravdu </w:t>
      </w:r>
      <w:r w:rsidRPr="00B57742">
        <w:rPr>
          <w:rFonts w:ascii="Arial" w:eastAsia="Times New Roman" w:hAnsi="Arial" w:cs="Arial"/>
        </w:rPr>
        <w:t xml:space="preserve">např. </w:t>
      </w:r>
      <w:r w:rsidR="009E5B93" w:rsidRPr="00B57742">
        <w:rPr>
          <w:rFonts w:ascii="Arial" w:eastAsia="Times New Roman" w:hAnsi="Arial" w:cs="Arial"/>
        </w:rPr>
        <w:t>Velikonoce</w:t>
      </w:r>
      <w:r w:rsidR="009E5B93" w:rsidRPr="00EE65F4">
        <w:rPr>
          <w:rFonts w:ascii="Arial" w:eastAsia="Times New Roman" w:hAnsi="Arial" w:cs="Arial"/>
        </w:rPr>
        <w:t xml:space="preserve"> symbolem nového života? </w:t>
      </w:r>
    </w:p>
    <w:p w:rsidR="009D37FB" w:rsidRPr="00EE65F4" w:rsidRDefault="009D37FB" w:rsidP="009D37FB">
      <w:pPr>
        <w:pStyle w:val="Odstavecseseznamem"/>
        <w:suppressAutoHyphens w:val="0"/>
        <w:spacing w:after="0" w:line="240" w:lineRule="auto"/>
        <w:ind w:left="0"/>
        <w:rPr>
          <w:rFonts w:ascii="Arial" w:eastAsia="Times New Roman" w:hAnsi="Arial" w:cs="Arial"/>
        </w:rPr>
      </w:pPr>
    </w:p>
    <w:p w:rsidR="009D37FB" w:rsidRPr="009D37FB" w:rsidRDefault="00FA6590" w:rsidP="009D37FB">
      <w:pPr>
        <w:numPr>
          <w:ilvl w:val="0"/>
          <w:numId w:val="6"/>
        </w:numPr>
        <w:suppressAutoHyphens w:val="0"/>
        <w:spacing w:before="280" w:after="280" w:line="240" w:lineRule="auto"/>
        <w:ind w:left="0"/>
        <w:rPr>
          <w:rFonts w:ascii="Arial" w:eastAsia="Times New Roman" w:hAnsi="Arial" w:cs="Arial"/>
          <w:b/>
          <w:bCs/>
          <w:sz w:val="20"/>
          <w:szCs w:val="20"/>
        </w:rPr>
      </w:pPr>
      <w:r w:rsidRPr="009D37FB">
        <w:rPr>
          <w:rFonts w:ascii="Arial" w:eastAsia="Times New Roman" w:hAnsi="Arial" w:cs="Arial"/>
          <w:b/>
          <w:bCs/>
        </w:rPr>
        <w:lastRenderedPageBreak/>
        <w:t>Itálie vinna – úspěch i neúspěch</w:t>
      </w:r>
      <w:r w:rsidR="00EE65F4" w:rsidRPr="009D37FB">
        <w:rPr>
          <w:rFonts w:ascii="Arial" w:eastAsia="Times New Roman" w:hAnsi="Arial" w:cs="Arial"/>
          <w:b/>
          <w:bCs/>
        </w:rPr>
        <w:t xml:space="preserve">. </w:t>
      </w:r>
      <w:r w:rsidRPr="009D37FB">
        <w:rPr>
          <w:rFonts w:ascii="Arial" w:eastAsia="Times New Roman" w:hAnsi="Arial" w:cs="Arial"/>
          <w:bCs/>
        </w:rPr>
        <w:t>Evropský soudní dvůr shledal v květnu 2014 Itálii vinnou nedodržováním zákazu chovu slepic – nosnic v nezdokonalených klecích.</w:t>
      </w:r>
      <w:r w:rsidRPr="009D37FB">
        <w:rPr>
          <w:rFonts w:ascii="Arial" w:eastAsia="Times New Roman" w:hAnsi="Arial" w:cs="Arial"/>
        </w:rPr>
        <w:t xml:space="preserve"> </w:t>
      </w:r>
      <w:r w:rsidRPr="009D37FB">
        <w:rPr>
          <w:rFonts w:ascii="Arial" w:eastAsia="Times New Roman" w:hAnsi="Arial" w:cs="Arial"/>
        </w:rPr>
        <w:br/>
      </w:r>
      <w:r w:rsidRPr="009D37FB">
        <w:rPr>
          <w:rFonts w:ascii="Arial" w:eastAsia="Times New Roman" w:hAnsi="Arial" w:cs="Arial"/>
        </w:rPr>
        <w:br/>
        <w:t>Zákaz je dán směrnicí Evropské rady č. 1999/74/ES, ze dne 19. července 1999, která stanovuje minimální požadavky na ochranu nosnic.</w:t>
      </w:r>
      <w:r w:rsidR="00EE65F4" w:rsidRPr="009D37FB">
        <w:rPr>
          <w:rFonts w:ascii="Arial" w:eastAsia="Times New Roman" w:hAnsi="Arial" w:cs="Arial"/>
        </w:rPr>
        <w:t xml:space="preserve"> Evropská komise</w:t>
      </w:r>
      <w:r w:rsidRPr="009D37FB">
        <w:rPr>
          <w:rFonts w:ascii="Arial" w:eastAsia="Times New Roman" w:hAnsi="Arial" w:cs="Arial"/>
          <w:b/>
          <w:bCs/>
        </w:rPr>
        <w:t xml:space="preserve"> </w:t>
      </w:r>
      <w:r w:rsidRPr="009D37FB">
        <w:rPr>
          <w:rFonts w:ascii="Arial" w:eastAsia="Times New Roman" w:hAnsi="Arial" w:cs="Arial"/>
          <w:bCs/>
        </w:rPr>
        <w:t>byla nucena předat Itálii soudu, jelikož žádné jiné snahy nebyly účinné</w:t>
      </w:r>
      <w:r w:rsidRPr="009D37FB">
        <w:rPr>
          <w:rFonts w:ascii="Arial" w:eastAsia="Times New Roman" w:hAnsi="Arial" w:cs="Arial"/>
        </w:rPr>
        <w:t xml:space="preserve"> </w:t>
      </w:r>
      <w:r w:rsidRPr="009D37FB">
        <w:rPr>
          <w:rFonts w:ascii="Arial" w:eastAsia="Times New Roman" w:hAnsi="Arial" w:cs="Arial"/>
          <w:bCs/>
        </w:rPr>
        <w:t>a 12 miliónů slepic zůstávalo na konci roku 2012 stále v nelegálních klecích.</w:t>
      </w:r>
      <w:r w:rsidRPr="009D37FB">
        <w:rPr>
          <w:rFonts w:ascii="Arial" w:eastAsia="Times New Roman" w:hAnsi="Arial" w:cs="Arial"/>
        </w:rPr>
        <w:t xml:space="preserve"> </w:t>
      </w:r>
      <w:r w:rsidRPr="009D37FB">
        <w:rPr>
          <w:rFonts w:ascii="Arial" w:eastAsia="Times New Roman" w:hAnsi="Arial" w:cs="Arial"/>
        </w:rPr>
        <w:br/>
        <w:t>Aby E</w:t>
      </w:r>
      <w:r w:rsidR="00EE65F4" w:rsidRPr="009D37FB">
        <w:rPr>
          <w:rFonts w:ascii="Arial" w:eastAsia="Times New Roman" w:hAnsi="Arial" w:cs="Arial"/>
        </w:rPr>
        <w:t xml:space="preserve">K </w:t>
      </w:r>
      <w:r w:rsidRPr="009D37FB">
        <w:rPr>
          <w:rFonts w:ascii="Arial" w:eastAsia="Times New Roman" w:hAnsi="Arial" w:cs="Arial"/>
        </w:rPr>
        <w:t>Itálii soudu předala, museli občané a organizace v EU vyvíjet neustálý tlak a dávat EU na vědomí své rozhořčení nad nedodržováním zákazu – v roce 2012 se nejednalo pouze o Itálii, ale i o dalších několik zemí EU.</w:t>
      </w:r>
      <w:r w:rsidRPr="009D37FB">
        <w:rPr>
          <w:rFonts w:ascii="Arial" w:eastAsia="Times New Roman" w:hAnsi="Arial" w:cs="Arial"/>
          <w:b/>
          <w:bCs/>
        </w:rPr>
        <w:t xml:space="preserve"> </w:t>
      </w:r>
      <w:r w:rsidR="00915A7B" w:rsidRPr="009D37FB">
        <w:rPr>
          <w:rFonts w:ascii="Arial" w:eastAsia="Times New Roman" w:hAnsi="Arial" w:cs="Arial"/>
          <w:b/>
          <w:bCs/>
        </w:rPr>
        <w:t>Děkujeme několika tisícům občanů ČR za podporu této aktivity svými podpisy.</w:t>
      </w:r>
      <w:r w:rsidRPr="009D37FB">
        <w:rPr>
          <w:rFonts w:ascii="Arial" w:eastAsia="Times New Roman" w:hAnsi="Arial" w:cs="Arial"/>
        </w:rPr>
        <w:br/>
      </w:r>
    </w:p>
    <w:p w:rsidR="00EE65F4" w:rsidRPr="009D37FB" w:rsidRDefault="00EE65F4" w:rsidP="009D37FB">
      <w:pPr>
        <w:suppressAutoHyphens w:val="0"/>
        <w:spacing w:before="280" w:after="28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D37FB">
        <w:rPr>
          <w:rFonts w:ascii="Arial" w:eastAsia="Times New Roman" w:hAnsi="Arial" w:cs="Arial"/>
          <w:sz w:val="20"/>
          <w:szCs w:val="20"/>
        </w:rPr>
        <w:t>Pozn. V roce 2013 bylo v ČR, v zemědělském výrobním sektoru chováno 4 003 130 slepic (ČSÚ). Většina namačkaná v klecích nebo v halách. Po dlouholeté kampani se v EU podařilo pouze nahradit nejmenší klece za tzv. obohacené, ale stále jsou to jen klece.</w:t>
      </w:r>
    </w:p>
    <w:p w:rsidR="00FA6590" w:rsidRDefault="00EE65F4" w:rsidP="00EE65F4">
      <w:pPr>
        <w:suppressAutoHyphens w:val="0"/>
        <w:spacing w:before="280" w:after="280" w:line="240" w:lineRule="auto"/>
      </w:pPr>
      <w:r w:rsidRPr="00EE65F4">
        <w:rPr>
          <w:rFonts w:ascii="Arial" w:eastAsia="Times New Roman" w:hAnsi="Arial" w:cs="Arial"/>
          <w:b/>
          <w:bCs/>
          <w:sz w:val="20"/>
          <w:szCs w:val="20"/>
        </w:rPr>
        <w:t xml:space="preserve">Neustále apelujeme na veřejnost, aby rozlišovala, z jakého typu chovu vejce pořizuje. </w:t>
      </w:r>
      <w:r w:rsidRPr="00EE65F4">
        <w:rPr>
          <w:rFonts w:ascii="Arial" w:eastAsia="Times New Roman" w:hAnsi="Arial" w:cs="Arial"/>
          <w:sz w:val="20"/>
          <w:szCs w:val="20"/>
        </w:rPr>
        <w:t xml:space="preserve">Spotřebitelé musí vědět, co kupují - jestli produkty od frustrovaných, trpících zvířat nebo od zvířat z dobrých životních podmínek a mohou tak svoji volbou pomoci ovlivnit životy slepic! </w:t>
      </w:r>
      <w:hyperlink r:id="rId19" w:anchor="_blank" w:history="1">
        <w:r w:rsidRPr="00EE65F4">
          <w:rPr>
            <w:rStyle w:val="Hypertextovodkaz"/>
            <w:rFonts w:ascii="Arial" w:eastAsia="Times New Roman" w:hAnsi="Arial" w:cs="Arial"/>
            <w:b/>
            <w:bCs/>
            <w:color w:val="auto"/>
            <w:sz w:val="20"/>
            <w:szCs w:val="20"/>
            <w:u w:val="none"/>
          </w:rPr>
          <w:t>Balení s vejci a samotná vejce musí být v EU povinně označena podle způsobu chovu slepic</w:t>
        </w:r>
      </w:hyperlink>
      <w:r w:rsidRPr="00EE65F4">
        <w:rPr>
          <w:rFonts w:ascii="Arial" w:eastAsia="Times New Roman" w:hAnsi="Arial" w:cs="Arial"/>
          <w:sz w:val="20"/>
          <w:szCs w:val="20"/>
        </w:rPr>
        <w:t>.</w:t>
      </w:r>
    </w:p>
    <w:p w:rsidR="00DC3B61" w:rsidRPr="00E66063" w:rsidRDefault="00DC3B61" w:rsidP="00DC3B61">
      <w:pPr>
        <w:shd w:val="clear" w:color="auto" w:fill="CCFF99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6606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FA6590" w:rsidRDefault="00FA6590">
      <w:pPr>
        <w:spacing w:after="240" w:line="240" w:lineRule="auto"/>
        <w:rPr>
          <w:rFonts w:ascii="Arial" w:eastAsia="Arial" w:hAnsi="Arial" w:cs="Arial"/>
          <w:color w:val="000000"/>
          <w:u w:val="single"/>
        </w:rPr>
      </w:pPr>
    </w:p>
    <w:p w:rsidR="00FA6590" w:rsidRPr="00A149C1" w:rsidRDefault="00607EB6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 wp14:anchorId="6727E7E7" wp14:editId="00F869CE">
            <wp:simplePos x="0" y="0"/>
            <wp:positionH relativeFrom="column">
              <wp:posOffset>5168265</wp:posOffset>
            </wp:positionH>
            <wp:positionV relativeFrom="paragraph">
              <wp:posOffset>50800</wp:posOffset>
            </wp:positionV>
            <wp:extent cx="1283335" cy="1274445"/>
            <wp:effectExtent l="0" t="0" r="0" b="1905"/>
            <wp:wrapSquare wrapText="largest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74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590" w:rsidRPr="00915A7B">
        <w:rPr>
          <w:rFonts w:ascii="Arial" w:eastAsia="Arial" w:hAnsi="Arial" w:cs="Arial"/>
          <w:color w:val="000000"/>
          <w:sz w:val="32"/>
          <w:szCs w:val="32"/>
        </w:rPr>
        <w:t>Kampaň „</w:t>
      </w:r>
      <w:r w:rsidR="00FA6590" w:rsidRPr="00915A7B">
        <w:rPr>
          <w:rFonts w:ascii="Arial" w:eastAsia="Times New Roman" w:hAnsi="Arial" w:cs="Arial"/>
          <w:b/>
          <w:bCs/>
          <w:color w:val="000000"/>
          <w:sz w:val="32"/>
          <w:szCs w:val="32"/>
        </w:rPr>
        <w:t>KONEC DOBY KLECOVÉ“</w:t>
      </w:r>
      <w:r w:rsidR="00A149C1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A6590" w:rsidRDefault="00FA6590">
      <w:pPr>
        <w:spacing w:after="0" w:line="240" w:lineRule="auto"/>
        <w:rPr>
          <w:rFonts w:ascii="Arial" w:eastAsia="Times New Roman" w:hAnsi="Arial" w:cs="Arial"/>
        </w:rPr>
      </w:pPr>
      <w:r w:rsidRPr="00607EB6">
        <w:rPr>
          <w:rFonts w:ascii="Arial" w:eastAsia="Times New Roman" w:hAnsi="Arial" w:cs="Arial"/>
          <w:color w:val="000000"/>
        </w:rPr>
        <w:t xml:space="preserve">Na podzim roku 2014 jsme se připojili </w:t>
      </w:r>
      <w:r w:rsidR="00923812" w:rsidRPr="00607EB6">
        <w:rPr>
          <w:rFonts w:ascii="Arial" w:eastAsia="Times New Roman" w:hAnsi="Arial" w:cs="Arial"/>
          <w:color w:val="000000"/>
        </w:rPr>
        <w:t xml:space="preserve">k nové kampani </w:t>
      </w:r>
      <w:proofErr w:type="spellStart"/>
      <w:r w:rsidR="00923812" w:rsidRPr="00607EB6">
        <w:rPr>
          <w:rFonts w:ascii="Arial" w:eastAsia="Times New Roman" w:hAnsi="Arial" w:cs="Arial"/>
          <w:color w:val="000000"/>
        </w:rPr>
        <w:t>org</w:t>
      </w:r>
      <w:proofErr w:type="spellEnd"/>
      <w:r w:rsidR="00923812" w:rsidRPr="00607EB6">
        <w:rPr>
          <w:rFonts w:ascii="Arial" w:eastAsia="Times New Roman" w:hAnsi="Arial" w:cs="Arial"/>
          <w:color w:val="000000"/>
        </w:rPr>
        <w:t xml:space="preserve">. </w:t>
      </w:r>
      <w:proofErr w:type="spellStart"/>
      <w:r w:rsidR="00923812" w:rsidRPr="00607EB6">
        <w:rPr>
          <w:rFonts w:ascii="Arial" w:eastAsia="Times New Roman" w:hAnsi="Arial" w:cs="Arial"/>
          <w:color w:val="000000"/>
        </w:rPr>
        <w:t>C</w:t>
      </w:r>
      <w:r w:rsidRPr="00607EB6">
        <w:rPr>
          <w:rFonts w:ascii="Arial" w:eastAsia="Times New Roman" w:hAnsi="Arial" w:cs="Arial"/>
          <w:color w:val="000000"/>
        </w:rPr>
        <w:t>ompassion</w:t>
      </w:r>
      <w:proofErr w:type="spellEnd"/>
      <w:r w:rsidRPr="00607EB6">
        <w:rPr>
          <w:rFonts w:ascii="Arial" w:eastAsia="Times New Roman" w:hAnsi="Arial" w:cs="Arial"/>
          <w:color w:val="000000"/>
        </w:rPr>
        <w:t xml:space="preserve"> in </w:t>
      </w:r>
      <w:proofErr w:type="spellStart"/>
      <w:r w:rsidRPr="00607EB6">
        <w:rPr>
          <w:rFonts w:ascii="Arial" w:eastAsia="Times New Roman" w:hAnsi="Arial" w:cs="Arial"/>
          <w:color w:val="000000"/>
        </w:rPr>
        <w:t>World</w:t>
      </w:r>
      <w:proofErr w:type="spellEnd"/>
      <w:r w:rsidRPr="00607EB6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07EB6">
        <w:rPr>
          <w:rFonts w:ascii="Arial" w:eastAsia="Times New Roman" w:hAnsi="Arial" w:cs="Arial"/>
          <w:color w:val="000000"/>
        </w:rPr>
        <w:t>Farming</w:t>
      </w:r>
      <w:proofErr w:type="spellEnd"/>
      <w:r w:rsidR="006269D4">
        <w:rPr>
          <w:rFonts w:ascii="Arial" w:eastAsia="Times New Roman" w:hAnsi="Arial" w:cs="Arial"/>
          <w:color w:val="000000"/>
        </w:rPr>
        <w:t xml:space="preserve"> </w:t>
      </w:r>
      <w:r w:rsidR="006269D4">
        <w:rPr>
          <w:rFonts w:ascii="Arial" w:eastAsia="Times New Roman" w:hAnsi="Arial" w:cs="Arial"/>
          <w:color w:val="000000"/>
          <w:sz w:val="24"/>
        </w:rPr>
        <w:t>(</w:t>
      </w:r>
      <w:r w:rsidR="006269D4" w:rsidRPr="006269D4">
        <w:rPr>
          <w:rFonts w:ascii="Arial" w:eastAsia="Times New Roman" w:hAnsi="Arial" w:cs="Arial"/>
          <w:color w:val="000000"/>
        </w:rPr>
        <w:t>CIWF</w:t>
      </w:r>
      <w:r w:rsidR="006269D4">
        <w:rPr>
          <w:rFonts w:ascii="Arial" w:eastAsia="Times New Roman" w:hAnsi="Arial" w:cs="Arial"/>
          <w:color w:val="000000"/>
        </w:rPr>
        <w:t>)</w:t>
      </w:r>
      <w:r w:rsidR="00923812" w:rsidRPr="00607EB6">
        <w:rPr>
          <w:rFonts w:ascii="Arial" w:eastAsia="Times New Roman" w:hAnsi="Arial" w:cs="Arial"/>
          <w:color w:val="000000"/>
        </w:rPr>
        <w:t xml:space="preserve">: End </w:t>
      </w:r>
      <w:proofErr w:type="spellStart"/>
      <w:r w:rsidR="00923812" w:rsidRPr="00607EB6">
        <w:rPr>
          <w:rFonts w:ascii="Arial" w:eastAsia="Times New Roman" w:hAnsi="Arial" w:cs="Arial"/>
          <w:color w:val="000000"/>
        </w:rPr>
        <w:t>the</w:t>
      </w:r>
      <w:proofErr w:type="spellEnd"/>
      <w:r w:rsidR="00923812" w:rsidRPr="00607EB6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="00923812" w:rsidRPr="00607EB6">
        <w:rPr>
          <w:rFonts w:ascii="Arial" w:eastAsia="Times New Roman" w:hAnsi="Arial" w:cs="Arial"/>
          <w:color w:val="000000"/>
        </w:rPr>
        <w:t>Cage</w:t>
      </w:r>
      <w:proofErr w:type="spellEnd"/>
      <w:r w:rsidR="00923812" w:rsidRPr="00607EB6">
        <w:rPr>
          <w:rFonts w:ascii="Arial" w:eastAsia="Times New Roman" w:hAnsi="Arial" w:cs="Arial"/>
          <w:color w:val="000000"/>
        </w:rPr>
        <w:t xml:space="preserve"> Age/</w:t>
      </w:r>
      <w:r w:rsidRPr="00607EB6">
        <w:rPr>
          <w:rFonts w:ascii="Arial" w:eastAsia="Times New Roman" w:hAnsi="Arial" w:cs="Arial"/>
          <w:bCs/>
          <w:color w:val="000000"/>
        </w:rPr>
        <w:t>“</w:t>
      </w:r>
      <w:r w:rsidR="0064514A" w:rsidRPr="00607EB6">
        <w:rPr>
          <w:rFonts w:ascii="Arial" w:eastAsia="Times New Roman" w:hAnsi="Arial" w:cs="Arial"/>
          <w:bCs/>
          <w:color w:val="000000"/>
        </w:rPr>
        <w:t>KONEC DOBY KLECOVÉ</w:t>
      </w:r>
      <w:r w:rsidRPr="00607EB6">
        <w:rPr>
          <w:rFonts w:ascii="Arial" w:eastAsia="Times New Roman" w:hAnsi="Arial" w:cs="Arial"/>
          <w:bCs/>
          <w:color w:val="000000"/>
        </w:rPr>
        <w:t xml:space="preserve">”. </w:t>
      </w:r>
      <w:r w:rsidR="00923812" w:rsidRPr="00607EB6">
        <w:rPr>
          <w:rFonts w:ascii="Arial" w:eastAsia="Times New Roman" w:hAnsi="Arial" w:cs="Arial"/>
          <w:bCs/>
          <w:color w:val="000000"/>
        </w:rPr>
        <w:t>C</w:t>
      </w:r>
      <w:r w:rsidRPr="00607EB6">
        <w:rPr>
          <w:rFonts w:ascii="Arial" w:eastAsia="Times New Roman" w:hAnsi="Arial" w:cs="Arial"/>
          <w:color w:val="000000"/>
        </w:rPr>
        <w:t>ílem je ukončení používání všech klecí pro hospodářská zvířata v EU</w:t>
      </w:r>
      <w:r>
        <w:rPr>
          <w:rFonts w:ascii="Arial" w:eastAsia="Times New Roman" w:hAnsi="Arial" w:cs="Arial"/>
          <w:color w:val="000000"/>
        </w:rPr>
        <w:t xml:space="preserve"> prostřednictvím podpory národních vlád a evropských institucí.</w:t>
      </w:r>
    </w:p>
    <w:p w:rsidR="00FA6590" w:rsidRDefault="00FA6590">
      <w:pPr>
        <w:spacing w:after="0" w:line="240" w:lineRule="auto"/>
        <w:rPr>
          <w:rFonts w:ascii="Arial" w:eastAsia="Times New Roman" w:hAnsi="Arial" w:cs="Arial"/>
        </w:rPr>
      </w:pPr>
    </w:p>
    <w:p w:rsidR="006334F3" w:rsidRDefault="0092381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„Začali jsme králíky“</w:t>
      </w:r>
    </w:p>
    <w:p w:rsidR="009A6EFF" w:rsidRDefault="005948B1" w:rsidP="008E63F2">
      <w:pPr>
        <w:pStyle w:val="Odstavecseseznamem"/>
        <w:numPr>
          <w:ilvl w:val="0"/>
          <w:numId w:val="9"/>
        </w:numPr>
        <w:suppressAutoHyphens w:val="0"/>
        <w:spacing w:after="0" w:line="240" w:lineRule="auto"/>
        <w:ind w:left="0"/>
        <w:rPr>
          <w:rFonts w:ascii="Arial" w:eastAsia="Times New Roman" w:hAnsi="Arial" w:cs="Arial"/>
        </w:rPr>
      </w:pPr>
      <w:r w:rsidRPr="00607EB6">
        <w:rPr>
          <w:rFonts w:ascii="Arial" w:eastAsia="Times New Roman" w:hAnsi="Arial" w:cs="Arial"/>
        </w:rPr>
        <w:t>Pro ČR jsme</w:t>
      </w:r>
      <w:r w:rsidR="006269D4">
        <w:rPr>
          <w:rFonts w:ascii="Arial" w:eastAsia="Times New Roman" w:hAnsi="Arial" w:cs="Arial"/>
        </w:rPr>
        <w:t xml:space="preserve"> ve spolupráci s kolegyní z organizace</w:t>
      </w:r>
      <w:r w:rsidRPr="00607EB6">
        <w:rPr>
          <w:rFonts w:ascii="Arial" w:eastAsia="Times New Roman" w:hAnsi="Arial" w:cs="Arial"/>
        </w:rPr>
        <w:t xml:space="preserve"> </w:t>
      </w:r>
      <w:r w:rsidR="006269D4" w:rsidRPr="006269D4">
        <w:rPr>
          <w:rFonts w:ascii="Arial" w:eastAsia="Times New Roman" w:hAnsi="Arial" w:cs="Arial"/>
        </w:rPr>
        <w:t>CIWF</w:t>
      </w:r>
      <w:r w:rsidRPr="00607EB6">
        <w:rPr>
          <w:rFonts w:ascii="Arial" w:eastAsia="Times New Roman" w:hAnsi="Arial" w:cs="Arial"/>
        </w:rPr>
        <w:t xml:space="preserve"> připravili české verze video šotů se záběry zvířat chovaných v klecích – jedná se o úvodní film ke kampani a dokument z chovů králíků v klecích v </w:t>
      </w:r>
      <w:r w:rsidR="00607EB6" w:rsidRPr="00607EB6">
        <w:rPr>
          <w:rFonts w:ascii="Arial" w:eastAsia="Times New Roman" w:hAnsi="Arial" w:cs="Arial"/>
        </w:rPr>
        <w:t>EU</w:t>
      </w:r>
      <w:r w:rsidRPr="00607EB6">
        <w:rPr>
          <w:rFonts w:ascii="Arial" w:eastAsia="Times New Roman" w:hAnsi="Arial" w:cs="Arial"/>
        </w:rPr>
        <w:t xml:space="preserve">, včetně chovů v ČR. Záběry jsou drsné, šokující, odkrývající každodenní strašnou realitu. </w:t>
      </w:r>
      <w:hyperlink r:id="rId21" w:history="1">
        <w:r w:rsidR="00607EB6" w:rsidRPr="004021A3">
          <w:rPr>
            <w:rStyle w:val="Hypertextovodkaz"/>
            <w:rFonts w:ascii="Arial" w:eastAsia="Times New Roman" w:hAnsi="Arial" w:cs="Arial"/>
          </w:rPr>
          <w:t>http://pomahame.spolecnostprozvirata.cz/2014/10/07/nejvetsi-tajemstvi-doby-klecove/</w:t>
        </w:r>
      </w:hyperlink>
    </w:p>
    <w:p w:rsidR="00FA6590" w:rsidRPr="009A6EFF" w:rsidRDefault="005948B1" w:rsidP="008E63F2">
      <w:pPr>
        <w:pStyle w:val="Odstavecseseznamem"/>
        <w:numPr>
          <w:ilvl w:val="0"/>
          <w:numId w:val="9"/>
        </w:numPr>
        <w:spacing w:after="0" w:line="240" w:lineRule="auto"/>
        <w:ind w:left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Připravili jsme on-line petici</w:t>
      </w:r>
      <w:r w:rsidR="00FA6590" w:rsidRPr="005948B1">
        <w:rPr>
          <w:rFonts w:ascii="Arial" w:eastAsia="Times New Roman" w:hAnsi="Arial" w:cs="Arial"/>
          <w:color w:val="000000"/>
        </w:rPr>
        <w:t xml:space="preserve"> za ukončení chovu králíků v klecích. </w:t>
      </w:r>
      <w:r>
        <w:rPr>
          <w:rFonts w:ascii="Arial" w:eastAsia="Times New Roman" w:hAnsi="Arial" w:cs="Arial"/>
          <w:color w:val="000000"/>
        </w:rPr>
        <w:t>N</w:t>
      </w:r>
      <w:r w:rsidR="00FA6590" w:rsidRPr="005948B1">
        <w:rPr>
          <w:rFonts w:ascii="Arial" w:eastAsia="Times New Roman" w:hAnsi="Arial" w:cs="Arial"/>
          <w:color w:val="000000"/>
        </w:rPr>
        <w:t>ejvíce chovaným zvířetem v kleci v EU je právě králík.</w:t>
      </w:r>
    </w:p>
    <w:p w:rsidR="009A6EFF" w:rsidRDefault="007E4109" w:rsidP="008E63F2">
      <w:pPr>
        <w:pStyle w:val="Odstavecseseznamem"/>
        <w:spacing w:after="0" w:line="240" w:lineRule="auto"/>
        <w:ind w:left="0"/>
        <w:rPr>
          <w:rFonts w:ascii="Arial" w:eastAsia="Times New Roman" w:hAnsi="Arial" w:cs="Arial"/>
        </w:rPr>
      </w:pPr>
      <w:hyperlink r:id="rId22" w:history="1">
        <w:r w:rsidR="009A6EFF" w:rsidRPr="004021A3">
          <w:rPr>
            <w:rStyle w:val="Hypertextovodkaz"/>
            <w:rFonts w:ascii="Arial" w:eastAsia="Times New Roman" w:hAnsi="Arial" w:cs="Arial"/>
          </w:rPr>
          <w:t>http://pomahame.spolecnostprozvirata.cz/2014/10/07/nejvetsi-tajemstvi-doby-klecove/</w:t>
        </w:r>
      </w:hyperlink>
    </w:p>
    <w:p w:rsidR="00607EB6" w:rsidRDefault="00607EB6" w:rsidP="008E63F2">
      <w:pPr>
        <w:pStyle w:val="Odstavecseseznamem"/>
        <w:spacing w:after="0" w:line="240" w:lineRule="auto"/>
        <w:ind w:left="0"/>
        <w:rPr>
          <w:rFonts w:ascii="Arial" w:eastAsia="Times New Roman" w:hAnsi="Arial" w:cs="Arial"/>
        </w:rPr>
      </w:pPr>
    </w:p>
    <w:p w:rsidR="00FA6590" w:rsidRDefault="009A6EFF" w:rsidP="008E63F2">
      <w:pPr>
        <w:pStyle w:val="Odstavecseseznamem"/>
        <w:numPr>
          <w:ilvl w:val="0"/>
          <w:numId w:val="9"/>
        </w:numPr>
        <w:spacing w:after="0" w:line="240" w:lineRule="auto"/>
        <w:ind w:left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Vytvořili jsme animovaný krátký film „Doba klecová“: </w:t>
      </w:r>
    </w:p>
    <w:p w:rsidR="009A6EFF" w:rsidRDefault="007E4109" w:rsidP="008E63F2">
      <w:pPr>
        <w:pStyle w:val="Odstavecseseznamem"/>
        <w:spacing w:after="0" w:line="240" w:lineRule="auto"/>
        <w:ind w:left="0"/>
        <w:rPr>
          <w:rFonts w:ascii="Arial" w:eastAsia="Times New Roman" w:hAnsi="Arial" w:cs="Arial"/>
        </w:rPr>
      </w:pPr>
      <w:hyperlink r:id="rId23" w:history="1">
        <w:r w:rsidR="00AF2F5C" w:rsidRPr="004021A3">
          <w:rPr>
            <w:rStyle w:val="Hypertextovodkaz"/>
            <w:rFonts w:ascii="Arial" w:eastAsia="Times New Roman" w:hAnsi="Arial" w:cs="Arial"/>
          </w:rPr>
          <w:t>http://pomahame.spolecnostprozvirata.cz/doba-klecova-video/?bdrm=tif4a61665c-d0ff96c3</w:t>
        </w:r>
      </w:hyperlink>
    </w:p>
    <w:p w:rsidR="00AF2F5C" w:rsidRPr="009A6EFF" w:rsidRDefault="00AF2F5C" w:rsidP="008E63F2">
      <w:pPr>
        <w:pStyle w:val="Odstavecseseznamem"/>
        <w:spacing w:after="0" w:line="240" w:lineRule="auto"/>
        <w:ind w:left="0"/>
        <w:rPr>
          <w:rFonts w:ascii="Arial" w:eastAsia="Times New Roman" w:hAnsi="Arial" w:cs="Arial"/>
        </w:rPr>
      </w:pPr>
    </w:p>
    <w:p w:rsidR="00FA6590" w:rsidRPr="00907667" w:rsidRDefault="009A6EFF" w:rsidP="008E63F2">
      <w:pPr>
        <w:pStyle w:val="Odstavecseseznamem"/>
        <w:numPr>
          <w:ilvl w:val="0"/>
          <w:numId w:val="9"/>
        </w:numPr>
        <w:spacing w:after="0" w:line="240" w:lineRule="auto"/>
        <w:ind w:left="0"/>
        <w:rPr>
          <w:rStyle w:val="Hypertextovodkaz"/>
          <w:rFonts w:ascii="Arial" w:eastAsia="Times New Roman" w:hAnsi="Arial" w:cs="Arial"/>
          <w:color w:val="auto"/>
          <w:u w:val="none"/>
        </w:rPr>
      </w:pPr>
      <w:r>
        <w:rPr>
          <w:rFonts w:ascii="Arial" w:eastAsia="Times New Roman" w:hAnsi="Arial" w:cs="Arial"/>
        </w:rPr>
        <w:t xml:space="preserve">Zahájili jsme oslovování osobností, které se vyjadřují k chovu zvířat v klecích, můžete si přečíst vyjádření např. Heleny Štáchové, Ivy </w:t>
      </w:r>
      <w:proofErr w:type="spellStart"/>
      <w:r>
        <w:rPr>
          <w:rFonts w:ascii="Arial" w:eastAsia="Times New Roman" w:hAnsi="Arial" w:cs="Arial"/>
        </w:rPr>
        <w:t>Hutnerové</w:t>
      </w:r>
      <w:proofErr w:type="spellEnd"/>
      <w:r>
        <w:rPr>
          <w:rFonts w:ascii="Arial" w:eastAsia="Times New Roman" w:hAnsi="Arial" w:cs="Arial"/>
        </w:rPr>
        <w:t xml:space="preserve">, Marty Kubišové, Táni Fisherové, Michala </w:t>
      </w:r>
      <w:proofErr w:type="spellStart"/>
      <w:r>
        <w:rPr>
          <w:rFonts w:ascii="Arial" w:eastAsia="Times New Roman" w:hAnsi="Arial" w:cs="Arial"/>
        </w:rPr>
        <w:t>Viewegha</w:t>
      </w:r>
      <w:proofErr w:type="spellEnd"/>
      <w:r>
        <w:rPr>
          <w:rFonts w:ascii="Arial" w:eastAsia="Times New Roman" w:hAnsi="Arial" w:cs="Arial"/>
        </w:rPr>
        <w:t>, Michala Jančaříka, Petra Jančaříka</w:t>
      </w:r>
      <w:r w:rsidR="00AF2F5C">
        <w:rPr>
          <w:rFonts w:ascii="Arial" w:eastAsia="Times New Roman" w:hAnsi="Arial" w:cs="Arial"/>
        </w:rPr>
        <w:t xml:space="preserve">, dr. Roberta Zajíčka. </w:t>
      </w:r>
      <w:hyperlink r:id="rId24" w:history="1">
        <w:r w:rsidR="00AF2F5C" w:rsidRPr="004021A3">
          <w:rPr>
            <w:rStyle w:val="Hypertextovodkaz"/>
            <w:rFonts w:ascii="Arial" w:eastAsia="Times New Roman" w:hAnsi="Arial" w:cs="Arial"/>
          </w:rPr>
          <w:t>http://pomahame.spolecnostprozvirata.cz/2015/05/13/kampan-konec-doby-klecove-podporuji-zname-osobnosti/</w:t>
        </w:r>
      </w:hyperlink>
    </w:p>
    <w:p w:rsidR="00907667" w:rsidRDefault="00907667" w:rsidP="00907667">
      <w:pPr>
        <w:pStyle w:val="Odstavecseseznamem"/>
        <w:spacing w:after="0" w:line="240" w:lineRule="auto"/>
        <w:ind w:left="0"/>
        <w:rPr>
          <w:rFonts w:ascii="Arial" w:eastAsia="Times New Roman" w:hAnsi="Arial" w:cs="Arial"/>
        </w:rPr>
      </w:pPr>
    </w:p>
    <w:p w:rsidR="00FA6590" w:rsidRPr="00607EB6" w:rsidRDefault="00FA6590" w:rsidP="008E63F2">
      <w:pPr>
        <w:pStyle w:val="Odstavecseseznamem"/>
        <w:numPr>
          <w:ilvl w:val="0"/>
          <w:numId w:val="9"/>
        </w:numPr>
        <w:spacing w:after="0" w:line="240" w:lineRule="auto"/>
        <w:ind w:left="0"/>
        <w:rPr>
          <w:rFonts w:ascii="Arial" w:hAnsi="Arial" w:cs="Arial"/>
        </w:rPr>
      </w:pPr>
      <w:r w:rsidRPr="00607EB6">
        <w:rPr>
          <w:rFonts w:ascii="Arial" w:eastAsia="Times New Roman" w:hAnsi="Arial" w:cs="Arial"/>
          <w:b/>
        </w:rPr>
        <w:t>Video interview v</w:t>
      </w:r>
      <w:r w:rsidR="006334F3" w:rsidRPr="00607EB6">
        <w:rPr>
          <w:rFonts w:ascii="Arial" w:eastAsia="Times New Roman" w:hAnsi="Arial" w:cs="Arial"/>
          <w:b/>
        </w:rPr>
        <w:t> </w:t>
      </w:r>
      <w:r w:rsidRPr="00607EB6">
        <w:rPr>
          <w:rFonts w:ascii="Arial" w:eastAsia="Times New Roman" w:hAnsi="Arial" w:cs="Arial"/>
          <w:b/>
        </w:rPr>
        <w:t>ČR</w:t>
      </w:r>
      <w:r w:rsidR="006334F3" w:rsidRPr="00607EB6">
        <w:rPr>
          <w:rFonts w:ascii="Arial" w:eastAsia="Times New Roman" w:hAnsi="Arial" w:cs="Arial"/>
          <w:b/>
        </w:rPr>
        <w:t xml:space="preserve">: </w:t>
      </w:r>
      <w:r w:rsidRPr="00607EB6">
        <w:rPr>
          <w:rFonts w:ascii="Arial" w:eastAsia="Times New Roman" w:hAnsi="Arial" w:cs="Arial"/>
        </w:rPr>
        <w:t xml:space="preserve">Které zvíře se chová nejvíce v klecích? </w:t>
      </w:r>
      <w:r w:rsidR="00B34819" w:rsidRPr="00607EB6">
        <w:rPr>
          <w:rStyle w:val="hascaption"/>
          <w:rFonts w:ascii="Arial" w:hAnsi="Arial" w:cs="Arial"/>
        </w:rPr>
        <w:t>Málokdo v EU ví, že králíci jsou nejpočetnějším druhem</w:t>
      </w:r>
      <w:r w:rsidR="00B34819" w:rsidRPr="00607EB6">
        <w:rPr>
          <w:rFonts w:ascii="Arial" w:hAnsi="Arial" w:cs="Arial"/>
        </w:rPr>
        <w:t xml:space="preserve"> </w:t>
      </w:r>
      <w:r w:rsidR="00B34819" w:rsidRPr="00607EB6">
        <w:rPr>
          <w:rStyle w:val="hascaption"/>
          <w:rFonts w:ascii="Arial" w:hAnsi="Arial" w:cs="Arial"/>
        </w:rPr>
        <w:t xml:space="preserve">hospodářských zvířat chovaným v klecích. Z průzkumu </w:t>
      </w:r>
      <w:proofErr w:type="gramStart"/>
      <w:r w:rsidR="00B34819" w:rsidRPr="00607EB6">
        <w:rPr>
          <w:rStyle w:val="hascaption"/>
          <w:rFonts w:ascii="Arial" w:hAnsi="Arial" w:cs="Arial"/>
        </w:rPr>
        <w:t>provedeném</w:t>
      </w:r>
      <w:proofErr w:type="gramEnd"/>
      <w:r w:rsidR="00B34819" w:rsidRPr="00607EB6">
        <w:rPr>
          <w:rStyle w:val="hascaption"/>
          <w:rFonts w:ascii="Arial" w:hAnsi="Arial" w:cs="Arial"/>
        </w:rPr>
        <w:t xml:space="preserve"> britskou agenturou </w:t>
      </w:r>
      <w:proofErr w:type="spellStart"/>
      <w:r w:rsidR="00B34819" w:rsidRPr="00607EB6">
        <w:rPr>
          <w:rStyle w:val="hascaption"/>
          <w:rFonts w:ascii="Arial" w:hAnsi="Arial" w:cs="Arial"/>
        </w:rPr>
        <w:t>YouGov</w:t>
      </w:r>
      <w:proofErr w:type="spellEnd"/>
      <w:r w:rsidR="00B34819" w:rsidRPr="00607EB6">
        <w:rPr>
          <w:rStyle w:val="hascaption"/>
          <w:rFonts w:ascii="Arial" w:hAnsi="Arial" w:cs="Arial"/>
        </w:rPr>
        <w:t xml:space="preserve"> u tisícovky českých občanů začátkem letošního října vyplývá, že 85 % dotázaných Čechů neví, že v klecích se nejčastěji chovají králíci. 76 % Čechů si myslí, že to jsou kuřata. </w:t>
      </w:r>
      <w:r w:rsidRPr="00607EB6">
        <w:rPr>
          <w:rFonts w:ascii="Arial" w:eastAsia="Times New Roman" w:hAnsi="Arial" w:cs="Arial"/>
        </w:rPr>
        <w:t>Zeptali jsme se</w:t>
      </w:r>
      <w:r w:rsidR="00AF2F5C" w:rsidRPr="00607EB6">
        <w:rPr>
          <w:rFonts w:ascii="Arial" w:eastAsia="Times New Roman" w:hAnsi="Arial" w:cs="Arial"/>
        </w:rPr>
        <w:t xml:space="preserve"> 15 kolemjdoucích v malém městě a připravili tento příspěvek: </w:t>
      </w:r>
      <w:hyperlink r:id="rId25" w:history="1">
        <w:r w:rsidR="00B34819" w:rsidRPr="00607EB6">
          <w:rPr>
            <w:rStyle w:val="Hypertextovodkaz"/>
            <w:rFonts w:ascii="Arial" w:eastAsia="Times New Roman" w:hAnsi="Arial" w:cs="Arial"/>
          </w:rPr>
          <w:t>https://www.facebook.com/spolecnostprozvirata.cz/videos/vb.306100992758690/746242475411204/?type=2&amp;theater</w:t>
        </w:r>
      </w:hyperlink>
    </w:p>
    <w:p w:rsidR="006334F3" w:rsidRDefault="006334F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u w:val="single"/>
        </w:rPr>
      </w:pPr>
    </w:p>
    <w:p w:rsidR="008E63F2" w:rsidRDefault="008E63F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u w:val="single"/>
        </w:rPr>
      </w:pPr>
    </w:p>
    <w:p w:rsidR="008E63F2" w:rsidRDefault="008E63F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u w:val="single"/>
        </w:rPr>
      </w:pPr>
    </w:p>
    <w:p w:rsidR="00907667" w:rsidRDefault="0090766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u w:val="single"/>
        </w:rPr>
      </w:pPr>
    </w:p>
    <w:p w:rsidR="00FD3238" w:rsidRPr="009D37FB" w:rsidRDefault="0064514A" w:rsidP="00FD3238">
      <w:pPr>
        <w:shd w:val="clear" w:color="auto" w:fill="66990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9D37FB">
        <w:rPr>
          <w:rFonts w:ascii="Arial" w:eastAsia="Times New Roman" w:hAnsi="Arial" w:cs="Arial"/>
          <w:b/>
          <w:bCs/>
          <w:color w:val="FFFFFF"/>
          <w:sz w:val="32"/>
          <w:szCs w:val="32"/>
        </w:rPr>
        <w:lastRenderedPageBreak/>
        <w:t>PROJEKTY K HOSPODÁŘSKÝM ZVÍŘATŮ</w:t>
      </w:r>
      <w:r w:rsidR="00FD3238" w:rsidRPr="009D37FB">
        <w:rPr>
          <w:rFonts w:ascii="Arial" w:eastAsia="Times New Roman" w:hAnsi="Arial" w:cs="Arial"/>
          <w:b/>
          <w:bCs/>
          <w:color w:val="FFFFFF"/>
          <w:sz w:val="32"/>
          <w:szCs w:val="32"/>
        </w:rPr>
        <w:t>M</w:t>
      </w:r>
    </w:p>
    <w:p w:rsidR="00FD3238" w:rsidRDefault="00FD3238" w:rsidP="00FD3238">
      <w:pPr>
        <w:spacing w:after="0" w:line="240" w:lineRule="auto"/>
        <w:jc w:val="both"/>
      </w:pPr>
    </w:p>
    <w:p w:rsidR="00FD3238" w:rsidRPr="000B040E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0B040E">
        <w:rPr>
          <w:rFonts w:ascii="Arial" w:eastAsia="Times New Roman" w:hAnsi="Arial" w:cs="Arial"/>
          <w:b/>
          <w:bCs/>
          <w:color w:val="000000"/>
          <w:sz w:val="32"/>
          <w:szCs w:val="32"/>
        </w:rPr>
        <w:t>39Days4Rosa/39 dní pro Rosu</w:t>
      </w:r>
    </w:p>
    <w:p w:rsidR="00FD3238" w:rsidRDefault="00BB1A72" w:rsidP="00FD323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</w:rPr>
      </w:pPr>
      <w:r>
        <w:rPr>
          <w:noProof/>
          <w:lang w:eastAsia="cs-CZ"/>
        </w:rPr>
        <w:drawing>
          <wp:anchor distT="0" distB="0" distL="95250" distR="95250" simplePos="0" relativeHeight="251689984" behindDoc="0" locked="0" layoutInCell="1" allowOverlap="0" wp14:anchorId="39255F33" wp14:editId="69C1EBC9">
            <wp:simplePos x="0" y="0"/>
            <wp:positionH relativeFrom="column">
              <wp:posOffset>5148580</wp:posOffset>
            </wp:positionH>
            <wp:positionV relativeFrom="line">
              <wp:posOffset>100965</wp:posOffset>
            </wp:positionV>
            <wp:extent cx="1428750" cy="2152650"/>
            <wp:effectExtent l="0" t="0" r="0" b="0"/>
            <wp:wrapSquare wrapText="bothSides"/>
            <wp:docPr id="24" name="Obrázek 24" descr="http://www.spolecnostprozvirata.eu/img/ros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olecnostprozvirata.eu/img/rosa_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38" w:rsidRDefault="00D129FA" w:rsidP="00FD3238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77696" behindDoc="0" locked="0" layoutInCell="1" allowOverlap="1" wp14:anchorId="28CD6ECE" wp14:editId="6C2095F2">
            <wp:simplePos x="0" y="0"/>
            <wp:positionH relativeFrom="margin">
              <wp:posOffset>-100965</wp:posOffset>
            </wp:positionH>
            <wp:positionV relativeFrom="margin">
              <wp:posOffset>598170</wp:posOffset>
            </wp:positionV>
            <wp:extent cx="2428875" cy="1619250"/>
            <wp:effectExtent l="0" t="0" r="9525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5356_763767600311633_5036007425379425054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238">
        <w:rPr>
          <w:rFonts w:ascii="Arial" w:eastAsia="Times New Roman" w:hAnsi="Arial" w:cs="Arial"/>
          <w:color w:val="000000"/>
        </w:rPr>
        <w:t xml:space="preserve">Přidali jsme se </w:t>
      </w:r>
      <w:r w:rsidR="0064514A">
        <w:rPr>
          <w:rFonts w:ascii="Arial" w:eastAsia="Times New Roman" w:hAnsi="Arial" w:cs="Arial"/>
          <w:color w:val="000000"/>
        </w:rPr>
        <w:t xml:space="preserve">k </w:t>
      </w:r>
      <w:r w:rsidR="00FD3238">
        <w:rPr>
          <w:rFonts w:ascii="Arial" w:eastAsia="Times New Roman" w:hAnsi="Arial" w:cs="Arial"/>
          <w:color w:val="000000"/>
        </w:rPr>
        <w:t xml:space="preserve">mezinárodnímu projektu v rámci kampaně za označování kuřecího masa podle způsobu chovu kuřat na výkrm tzv. brojlerů. Mediální akci s mezinárodním týmem včetně maskota „Rosy“ jsme připravili na 16. 8. 2014. </w:t>
      </w:r>
    </w:p>
    <w:p w:rsidR="00FD3238" w:rsidRDefault="00FD3238" w:rsidP="00FD3238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FD3238" w:rsidRDefault="00707816" w:rsidP="00FD3238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Tým a Rose cestovali</w:t>
      </w:r>
      <w:r w:rsidR="00FD3238">
        <w:rPr>
          <w:rFonts w:ascii="Arial" w:eastAsia="Times New Roman" w:hAnsi="Arial" w:cs="Arial"/>
          <w:color w:val="000000"/>
        </w:rPr>
        <w:t xml:space="preserve"> po Evropské unii, aby upozornily veřejnost, a hlavně Evropskou komisi, na nutnost poctivě označovat kuřecí maso dle způsobu chovu, obdobně jako u balení vajec. </w:t>
      </w:r>
    </w:p>
    <w:p w:rsidR="00FD3238" w:rsidRDefault="00FD3238" w:rsidP="00FD3238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FD3238" w:rsidRPr="00607EB6" w:rsidRDefault="00FD3238" w:rsidP="00607EB6">
      <w:pPr>
        <w:spacing w:after="0" w:line="240" w:lineRule="auto"/>
        <w:rPr>
          <w:rFonts w:ascii="Arial" w:eastAsia="Times New Roman" w:hAnsi="Arial" w:cs="Arial"/>
          <w:color w:val="FF0000"/>
        </w:rPr>
      </w:pPr>
      <w:r>
        <w:rPr>
          <w:rFonts w:ascii="Arial" w:eastAsia="Times New Roman" w:hAnsi="Arial" w:cs="Arial"/>
          <w:color w:val="000000"/>
        </w:rPr>
        <w:t xml:space="preserve">39Days4Rosa je součástí kampaně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Labelling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Matters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/Na etiketě záleží</w:t>
      </w:r>
      <w:r>
        <w:rPr>
          <w:rFonts w:ascii="Arial" w:eastAsia="Times New Roman" w:hAnsi="Arial" w:cs="Arial"/>
          <w:color w:val="000000"/>
        </w:rPr>
        <w:t>.</w:t>
      </w:r>
      <w:r w:rsidR="00D86EC1">
        <w:rPr>
          <w:rFonts w:ascii="Arial" w:eastAsia="Times New Roman" w:hAnsi="Arial" w:cs="Arial"/>
          <w:color w:val="000000"/>
        </w:rPr>
        <w:t xml:space="preserve">   </w:t>
      </w:r>
    </w:p>
    <w:p w:rsidR="00FD3238" w:rsidRDefault="00FD3238" w:rsidP="00FD3238">
      <w:pPr>
        <w:spacing w:after="240" w:line="240" w:lineRule="auto"/>
        <w:rPr>
          <w:rFonts w:ascii="Arial" w:eastAsia="Times New Roman" w:hAnsi="Arial" w:cs="Arial"/>
        </w:rPr>
      </w:pPr>
    </w:p>
    <w:p w:rsidR="00B57742" w:rsidRDefault="00B57742" w:rsidP="00FD3238">
      <w:pPr>
        <w:spacing w:after="240" w:line="240" w:lineRule="auto"/>
        <w:rPr>
          <w:rFonts w:ascii="Arial" w:eastAsia="Times New Roman" w:hAnsi="Arial" w:cs="Arial"/>
        </w:rPr>
      </w:pPr>
    </w:p>
    <w:p w:rsidR="00FD3238" w:rsidRPr="009D37FB" w:rsidRDefault="00FD3238" w:rsidP="00FD3238">
      <w:pPr>
        <w:shd w:val="clear" w:color="auto" w:fill="66990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9D37FB">
        <w:rPr>
          <w:rFonts w:ascii="Arial" w:eastAsia="Times New Roman" w:hAnsi="Arial" w:cs="Arial"/>
          <w:b/>
          <w:bCs/>
          <w:color w:val="FFFFFF"/>
          <w:sz w:val="32"/>
          <w:szCs w:val="32"/>
        </w:rPr>
        <w:t>PROJEKTY EKOVÝCHOVNÉ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FD3238" w:rsidRPr="00E66063" w:rsidRDefault="00FD3238" w:rsidP="00FD3238">
      <w:pPr>
        <w:shd w:val="clear" w:color="auto" w:fill="CCFF99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66063">
        <w:rPr>
          <w:rFonts w:ascii="Arial" w:hAnsi="Arial" w:cs="Arial"/>
          <w:b/>
          <w:bCs/>
          <w:color w:val="000000"/>
          <w:sz w:val="28"/>
          <w:szCs w:val="28"/>
        </w:rPr>
        <w:t xml:space="preserve">“Škodlivé následky tzv. zábavní pyrotechniky” 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Následky zábavní pyrotechniky (petardy, </w:t>
      </w:r>
      <w:r w:rsidR="00707816">
        <w:rPr>
          <w:rFonts w:ascii="Arial" w:eastAsia="Times New Roman" w:hAnsi="Arial" w:cs="Arial"/>
          <w:color w:val="000000"/>
        </w:rPr>
        <w:t xml:space="preserve">ohňostroje, </w:t>
      </w:r>
      <w:r>
        <w:rPr>
          <w:rFonts w:ascii="Arial" w:eastAsia="Times New Roman" w:hAnsi="Arial" w:cs="Arial"/>
          <w:color w:val="000000"/>
        </w:rPr>
        <w:t xml:space="preserve">bouchací kuličky, ….) mohou být pro život zvířat velmi negativní. V rámci projektu byly připraveny a vytištěny letáky, plakáty, rozeslána tisková zpráva. Informace obsahují také údaje o legislativní situaci tj. </w:t>
      </w:r>
      <w:proofErr w:type="gramStart"/>
      <w:r>
        <w:rPr>
          <w:rFonts w:ascii="Arial" w:eastAsia="Times New Roman" w:hAnsi="Arial" w:cs="Arial"/>
          <w:color w:val="000000"/>
        </w:rPr>
        <w:t>zda-</w:t>
      </w:r>
      <w:proofErr w:type="spellStart"/>
      <w:r>
        <w:rPr>
          <w:rFonts w:ascii="Arial" w:eastAsia="Times New Roman" w:hAnsi="Arial" w:cs="Arial"/>
          <w:color w:val="000000"/>
        </w:rPr>
        <w:t>li</w:t>
      </w:r>
      <w:proofErr w:type="spellEnd"/>
      <w:r>
        <w:rPr>
          <w:rFonts w:ascii="Arial" w:eastAsia="Times New Roman" w:hAnsi="Arial" w:cs="Arial"/>
          <w:color w:val="000000"/>
        </w:rPr>
        <w:t>, a jak</w:t>
      </w:r>
      <w:proofErr w:type="gramEnd"/>
      <w:r>
        <w:rPr>
          <w:rFonts w:ascii="Arial" w:eastAsia="Times New Roman" w:hAnsi="Arial" w:cs="Arial"/>
          <w:color w:val="000000"/>
        </w:rPr>
        <w:t xml:space="preserve"> je možné použití zábavní pyrotechniky omezit nebo zakázat. </w:t>
      </w:r>
    </w:p>
    <w:p w:rsidR="00907667" w:rsidRDefault="00907667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Údaje jsou zveřejněny na našich www: </w:t>
      </w:r>
    </w:p>
    <w:p w:rsidR="00FD3238" w:rsidRDefault="007E4109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hyperlink r:id="rId28" w:history="1">
        <w:r w:rsidR="00FD3238" w:rsidRPr="00B3333A">
          <w:rPr>
            <w:rStyle w:val="Hypertextovodkaz"/>
            <w:rFonts w:ascii="Arial" w:eastAsia="Times New Roman" w:hAnsi="Arial" w:cs="Arial"/>
          </w:rPr>
          <w:t>http://spolecnostprozvirata.cz/kampane/stop-zabavni-pyrotechnice/</w:t>
        </w:r>
      </w:hyperlink>
    </w:p>
    <w:p w:rsidR="00FD3238" w:rsidRDefault="00774140" w:rsidP="00FD3238">
      <w:pPr>
        <w:jc w:val="both"/>
        <w:rPr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FCD2C47" wp14:editId="0D287EBB">
            <wp:simplePos x="0" y="0"/>
            <wp:positionH relativeFrom="margin">
              <wp:posOffset>3976370</wp:posOffset>
            </wp:positionH>
            <wp:positionV relativeFrom="margin">
              <wp:posOffset>5411470</wp:posOffset>
            </wp:positionV>
            <wp:extent cx="2857500" cy="2000250"/>
            <wp:effectExtent l="0" t="0" r="0" b="0"/>
            <wp:wrapSquare wrapText="bothSides"/>
            <wp:docPr id="20" name="obrázek 20" descr="PLAKAT STOP zábavní pyrote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LAKAT STOP zábavní pyrotechnik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0" w:anchor="more-1997" w:history="1">
        <w:r w:rsidR="00FD3238" w:rsidRPr="00B3333A">
          <w:rPr>
            <w:rStyle w:val="Hypertextovodkaz"/>
            <w:bCs/>
          </w:rPr>
          <w:t>http://pomahame.spolecnostprozvirata.cz/2014/11/19/ty-rozhodujes-cim-se-budes-bavit/#more-1997</w:t>
        </w:r>
      </w:hyperlink>
    </w:p>
    <w:p w:rsidR="00FD3238" w:rsidRDefault="00FD3238" w:rsidP="00FD3238">
      <w:pPr>
        <w:pStyle w:val="Odstavecseseznamem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Tisková zpráva byla </w:t>
      </w:r>
      <w:r w:rsidR="00707816">
        <w:rPr>
          <w:rFonts w:ascii="Arial" w:hAnsi="Arial" w:cs="Arial"/>
        </w:rPr>
        <w:t xml:space="preserve">zaslána </w:t>
      </w:r>
      <w:r>
        <w:rPr>
          <w:rFonts w:ascii="Arial" w:hAnsi="Arial" w:cs="Arial"/>
        </w:rPr>
        <w:t xml:space="preserve">emailem, a letáky a plakáty </w:t>
      </w:r>
      <w:r w:rsidR="00707816">
        <w:rPr>
          <w:rFonts w:ascii="Arial" w:hAnsi="Arial" w:cs="Arial"/>
        </w:rPr>
        <w:t>poštou těmto městským úřadům</w:t>
      </w:r>
      <w:r>
        <w:rPr>
          <w:rFonts w:ascii="Arial" w:hAnsi="Arial" w:cs="Arial"/>
        </w:rPr>
        <w:t>: Česká Třebová, Hlinsko, Holice, Chrudim, Králíky, Lanškroun, Litomyšl, Moravská Třebová, Pardubice, Polička, Přelouč, Svitavy, Ústí nad Orlicí, Vysoké Mýto, Žamberk.</w:t>
      </w:r>
    </w:p>
    <w:p w:rsidR="00FD3238" w:rsidRDefault="00FD3238" w:rsidP="00FD3238">
      <w:pPr>
        <w:pStyle w:val="Odstavecseseznamem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Dále byla tisková zpráva rozeslána emailem dalším 76 obcím v Pardubickém kraji, dále médiím a zpravodajům:  ČTK, zpravodaj města Králíky, zpravodaj obce Červená Voda, zpravodaj Depeše ČSOP, TV pořadu ČT 1 </w:t>
      </w:r>
      <w:r w:rsidR="00287BA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Chcete </w:t>
      </w:r>
      <w:proofErr w:type="gramStart"/>
      <w:r>
        <w:rPr>
          <w:rFonts w:ascii="Arial" w:hAnsi="Arial" w:cs="Arial"/>
        </w:rPr>
        <w:t>mě ?, poslancům</w:t>
      </w:r>
      <w:proofErr w:type="gramEnd"/>
      <w:r>
        <w:rPr>
          <w:rFonts w:ascii="Arial" w:hAnsi="Arial" w:cs="Arial"/>
        </w:rPr>
        <w:t xml:space="preserve"> a senátorům výborů pro životní prostředí.  </w:t>
      </w:r>
    </w:p>
    <w:p w:rsidR="00FD3238" w:rsidRDefault="00FD3238" w:rsidP="00FD3238">
      <w:pPr>
        <w:pStyle w:val="Odstavecseseznamem"/>
        <w:ind w:left="0"/>
        <w:rPr>
          <w:rFonts w:ascii="Arial" w:eastAsia="Times New Roman" w:hAnsi="Arial" w:cs="Arial"/>
          <w:b/>
        </w:rPr>
      </w:pPr>
      <w:r w:rsidRPr="00E66063">
        <w:rPr>
          <w:rFonts w:ascii="Arial" w:eastAsia="Times New Roman" w:hAnsi="Arial" w:cs="Arial"/>
          <w:b/>
        </w:rPr>
        <w:t>Projekt byl podpořen Pardubickým krajem</w:t>
      </w:r>
      <w:r>
        <w:rPr>
          <w:rFonts w:ascii="Arial" w:eastAsia="Times New Roman" w:hAnsi="Arial" w:cs="Arial"/>
          <w:b/>
        </w:rPr>
        <w:t>.</w:t>
      </w:r>
    </w:p>
    <w:p w:rsidR="00607EB6" w:rsidRDefault="00607EB6" w:rsidP="00FD3238">
      <w:pPr>
        <w:pStyle w:val="Odstavecseseznamem"/>
        <w:ind w:left="0"/>
        <w:rPr>
          <w:rFonts w:ascii="Arial" w:eastAsia="Times New Roman" w:hAnsi="Arial" w:cs="Arial"/>
          <w:b/>
        </w:rPr>
      </w:pPr>
    </w:p>
    <w:p w:rsidR="00607EB6" w:rsidRDefault="00607EB6" w:rsidP="00FD3238">
      <w:pPr>
        <w:pStyle w:val="Odstavecseseznamem"/>
        <w:ind w:left="0"/>
        <w:rPr>
          <w:rFonts w:ascii="Arial" w:eastAsia="Times New Roman" w:hAnsi="Arial" w:cs="Arial"/>
          <w:b/>
        </w:rPr>
      </w:pPr>
    </w:p>
    <w:p w:rsidR="00607EB6" w:rsidRDefault="00607EB6" w:rsidP="00FD3238">
      <w:pPr>
        <w:pStyle w:val="Odstavecseseznamem"/>
        <w:ind w:left="0"/>
        <w:rPr>
          <w:rFonts w:ascii="Arial" w:eastAsia="Times New Roman" w:hAnsi="Arial" w:cs="Arial"/>
          <w:b/>
        </w:rPr>
      </w:pPr>
    </w:p>
    <w:p w:rsidR="00607EB6" w:rsidRDefault="00607EB6" w:rsidP="00FD3238">
      <w:pPr>
        <w:pStyle w:val="Odstavecseseznamem"/>
        <w:ind w:left="0"/>
        <w:rPr>
          <w:rFonts w:ascii="Arial" w:eastAsia="Times New Roman" w:hAnsi="Arial" w:cs="Arial"/>
          <w:b/>
        </w:rPr>
      </w:pPr>
    </w:p>
    <w:p w:rsidR="00607EB6" w:rsidRDefault="00607EB6" w:rsidP="00FD3238">
      <w:pPr>
        <w:pStyle w:val="Odstavecseseznamem"/>
        <w:ind w:left="0"/>
        <w:rPr>
          <w:rFonts w:ascii="Arial" w:eastAsia="Times New Roman" w:hAnsi="Arial" w:cs="Arial"/>
          <w:b/>
        </w:rPr>
      </w:pPr>
    </w:p>
    <w:p w:rsidR="00B57742" w:rsidRDefault="00B57742" w:rsidP="00FD3238">
      <w:pPr>
        <w:pStyle w:val="Odstavecseseznamem"/>
        <w:ind w:left="0"/>
        <w:rPr>
          <w:rFonts w:ascii="Arial" w:eastAsia="Times New Roman" w:hAnsi="Arial" w:cs="Arial"/>
          <w:b/>
        </w:rPr>
      </w:pPr>
    </w:p>
    <w:p w:rsidR="00FD3238" w:rsidRPr="00E66063" w:rsidRDefault="00FD3238" w:rsidP="00FD3238">
      <w:pPr>
        <w:shd w:val="clear" w:color="auto" w:fill="CCFF99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6606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“EVP Etické spotřebitelství” pro ZŠ</w:t>
      </w:r>
    </w:p>
    <w:p w:rsidR="00FD3238" w:rsidRDefault="00FD3238" w:rsidP="00FD3238">
      <w:pPr>
        <w:spacing w:after="0" w:line="240" w:lineRule="auto"/>
        <w:jc w:val="both"/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79744" behindDoc="1" locked="0" layoutInCell="1" allowOverlap="1" wp14:anchorId="48A73CEA" wp14:editId="52D8B08D">
            <wp:simplePos x="0" y="0"/>
            <wp:positionH relativeFrom="column">
              <wp:posOffset>3790950</wp:posOffset>
            </wp:positionH>
            <wp:positionV relativeFrom="paragraph">
              <wp:posOffset>73025</wp:posOffset>
            </wp:positionV>
            <wp:extent cx="2853690" cy="2005965"/>
            <wp:effectExtent l="19050" t="19050" r="22860" b="13335"/>
            <wp:wrapTight wrapText="bothSides">
              <wp:wrapPolygon edited="0">
                <wp:start x="-144" y="-205"/>
                <wp:lineTo x="-144" y="21538"/>
                <wp:lineTo x="21629" y="21538"/>
                <wp:lineTo x="21629" y="-205"/>
                <wp:lineTo x="-144" y="-205"/>
              </wp:wrapPolygon>
            </wp:wrapTight>
            <wp:docPr id="18" name="obrázek 18" descr="Desky%20-%20grafika,%20Etické%20spotřebitel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ky%20-%20grafika,%20Etické%20spotřebitelství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05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38" w:rsidRPr="00287BA0" w:rsidRDefault="00FD3238" w:rsidP="00FD3238">
      <w:pPr>
        <w:autoSpaceDE w:val="0"/>
        <w:autoSpaceDN w:val="0"/>
        <w:adjustRightInd w:val="0"/>
        <w:rPr>
          <w:rFonts w:ascii="Arial" w:hAnsi="Arial" w:cs="NimbusSansDEE-Regular"/>
        </w:rPr>
      </w:pPr>
      <w:r w:rsidRPr="00287BA0">
        <w:rPr>
          <w:rFonts w:ascii="Arial" w:hAnsi="Arial" w:cs="NimbusSansDEE-Bold"/>
          <w:bCs/>
        </w:rPr>
        <w:t>ETICKÉ SPOTŘEBITELSTVÍ s ohledem na životní prostředí, zvířata, své zdraví a další lidi -</w:t>
      </w:r>
      <w:r w:rsidRPr="00287BA0">
        <w:rPr>
          <w:rFonts w:ascii="Arial" w:hAnsi="Arial" w:cs="NimbusSansDEE-Bold"/>
          <w:b/>
          <w:bCs/>
        </w:rPr>
        <w:t xml:space="preserve"> </w:t>
      </w:r>
      <w:r w:rsidRPr="00287BA0">
        <w:rPr>
          <w:rFonts w:ascii="Arial" w:hAnsi="Arial" w:cs="NimbusSansDEE-Regular"/>
        </w:rPr>
        <w:t xml:space="preserve">znamená, že jedinec – zákazník </w:t>
      </w:r>
      <w:r w:rsidR="009110F9">
        <w:rPr>
          <w:rFonts w:ascii="Arial" w:hAnsi="Arial" w:cs="NimbusSansDEE-Regular"/>
        </w:rPr>
        <w:t>–</w:t>
      </w:r>
      <w:r w:rsidRPr="00287BA0">
        <w:rPr>
          <w:rFonts w:ascii="Arial" w:hAnsi="Arial" w:cs="NimbusSansDEE-Regular"/>
        </w:rPr>
        <w:t xml:space="preserve"> při volbě výrobků a služeb volí takové možnosti, které co nejméně škodí ostatním lidem, zvířatům, přírodě a životnímu prostředí, a zdraví.</w:t>
      </w:r>
    </w:p>
    <w:p w:rsidR="00FD3238" w:rsidRPr="00287BA0" w:rsidRDefault="00FD3238" w:rsidP="00FD3238">
      <w:pPr>
        <w:autoSpaceDE w:val="0"/>
        <w:autoSpaceDN w:val="0"/>
        <w:adjustRightInd w:val="0"/>
        <w:rPr>
          <w:rFonts w:ascii="Arial" w:hAnsi="Arial" w:cs="NimbusSansDEE-Regular"/>
        </w:rPr>
      </w:pPr>
      <w:r w:rsidRPr="00287BA0">
        <w:rPr>
          <w:rFonts w:ascii="Arial" w:hAnsi="Arial" w:cs="NimbusSansDEE-Regular"/>
        </w:rPr>
        <w:t>Nevybírá si jen podle ceny, ale zajímá se o původ zboží, jeho složení, zpracování a o další souvislosti. Existuje celá řada certifikovaných značení a log, podle kterých se můžeme orientovat (Bio EU, Bio ČR</w:t>
      </w:r>
      <w:r w:rsidR="009110F9">
        <w:rPr>
          <w:rFonts w:ascii="Arial" w:hAnsi="Arial" w:cs="NimbusSansDEE-Regular"/>
        </w:rPr>
        <w:t xml:space="preserve">, Fair </w:t>
      </w:r>
      <w:proofErr w:type="spellStart"/>
      <w:r w:rsidR="009110F9">
        <w:rPr>
          <w:rFonts w:ascii="Arial" w:hAnsi="Arial" w:cs="NimbusSansDEE-Regular"/>
        </w:rPr>
        <w:t>Trade</w:t>
      </w:r>
      <w:proofErr w:type="spellEnd"/>
      <w:r w:rsidR="009110F9">
        <w:rPr>
          <w:rFonts w:ascii="Arial" w:hAnsi="Arial" w:cs="NimbusSansDEE-Regular"/>
        </w:rPr>
        <w:t>, Vegan, Vegetariá</w:t>
      </w:r>
      <w:r w:rsidRPr="00287BA0">
        <w:rPr>
          <w:rFonts w:ascii="Arial" w:hAnsi="Arial" w:cs="NimbusSansDEE-Regular"/>
        </w:rPr>
        <w:t>n, CPK, CPK</w:t>
      </w:r>
      <w:r w:rsidR="009110F9">
        <w:rPr>
          <w:rFonts w:ascii="Arial" w:hAnsi="Arial" w:cs="NimbusSansDEE-Regular"/>
        </w:rPr>
        <w:t xml:space="preserve"> bio, značení vajec podle chovu </w:t>
      </w:r>
      <w:r w:rsidRPr="00287BA0">
        <w:rPr>
          <w:rFonts w:ascii="Arial" w:hAnsi="Arial" w:cs="NimbusSansDEE-Regular"/>
        </w:rPr>
        <w:t xml:space="preserve">slepic, Jsme tu doma a další…). </w:t>
      </w:r>
    </w:p>
    <w:p w:rsidR="00FD3238" w:rsidRPr="00287BA0" w:rsidRDefault="00A94707" w:rsidP="00FD3238">
      <w:pPr>
        <w:tabs>
          <w:tab w:val="left" w:pos="284"/>
        </w:tabs>
        <w:spacing w:after="0"/>
        <w:rPr>
          <w:rFonts w:ascii="Arial" w:hAnsi="Arial" w:cs="Arial"/>
          <w:bCs/>
          <w:iCs/>
        </w:rPr>
      </w:pPr>
      <w:r w:rsidRPr="00287BA0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4DFB3D26" wp14:editId="3A65B984">
            <wp:simplePos x="0" y="0"/>
            <wp:positionH relativeFrom="margin">
              <wp:posOffset>3802380</wp:posOffset>
            </wp:positionH>
            <wp:positionV relativeFrom="margin">
              <wp:posOffset>2489835</wp:posOffset>
            </wp:positionV>
            <wp:extent cx="2847975" cy="2133600"/>
            <wp:effectExtent l="0" t="0" r="9525" b="0"/>
            <wp:wrapSquare wrapText="bothSides"/>
            <wp:docPr id="19" name="obrázek 19" descr="P1140728 (Kopírova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40728 (Kopírovat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38" w:rsidRPr="00287BA0">
        <w:rPr>
          <w:rFonts w:ascii="Arial" w:hAnsi="Arial" w:cs="Arial"/>
          <w:bCs/>
          <w:iCs/>
        </w:rPr>
        <w:t>Formou aktivit a her se žáci v rámci našeho EVP (ekologický výukový program) dovídají o značení potravin a produktů tak, aby zjistili, že potraviny a produkty lze vybrat podle různých hledisek (nejen dle ceny).</w:t>
      </w:r>
    </w:p>
    <w:p w:rsidR="00FD3238" w:rsidRPr="00287BA0" w:rsidRDefault="00FD3238" w:rsidP="00FD3238">
      <w:pPr>
        <w:rPr>
          <w:rFonts w:ascii="Arial" w:hAnsi="Arial" w:cs="Arial"/>
          <w:color w:val="000000"/>
        </w:rPr>
      </w:pPr>
    </w:p>
    <w:p w:rsidR="00FD3238" w:rsidRPr="00287BA0" w:rsidRDefault="00FD3238" w:rsidP="00FD3238">
      <w:pPr>
        <w:rPr>
          <w:rFonts w:ascii="Arial" w:hAnsi="Arial" w:cs="Arial"/>
          <w:color w:val="000000"/>
        </w:rPr>
      </w:pPr>
      <w:r w:rsidRPr="00287BA0">
        <w:rPr>
          <w:rFonts w:ascii="Arial" w:hAnsi="Arial" w:cs="Arial"/>
          <w:color w:val="000000"/>
        </w:rPr>
        <w:t>EVP byl realizován pro 180 žáků: v ZŠ A. Jiráska, Lanškroun, v ZŠ Masarykova, Klášterec nad Orlicí, v ZŠ Červená Voda</w:t>
      </w:r>
    </w:p>
    <w:p w:rsidR="00FD3238" w:rsidRDefault="00FD3238" w:rsidP="00FD3238">
      <w:pPr>
        <w:spacing w:after="240" w:line="240" w:lineRule="auto"/>
        <w:rPr>
          <w:rFonts w:ascii="Arial" w:eastAsia="Times New Roman" w:hAnsi="Arial" w:cs="Arial"/>
          <w:b/>
        </w:rPr>
      </w:pPr>
    </w:p>
    <w:p w:rsidR="00FD3238" w:rsidRDefault="00FD3238" w:rsidP="00FD3238">
      <w:pPr>
        <w:spacing w:after="240" w:line="240" w:lineRule="auto"/>
        <w:rPr>
          <w:rFonts w:ascii="Arial" w:eastAsia="Times New Roman" w:hAnsi="Arial" w:cs="Arial"/>
          <w:b/>
        </w:rPr>
      </w:pPr>
      <w:r w:rsidRPr="00E66063">
        <w:rPr>
          <w:rFonts w:ascii="Arial" w:eastAsia="Times New Roman" w:hAnsi="Arial" w:cs="Arial"/>
          <w:b/>
        </w:rPr>
        <w:t xml:space="preserve">Projekt byl podpořen Pardubickým krajem a obchodním družstvem KONZUM. </w:t>
      </w:r>
    </w:p>
    <w:p w:rsidR="00FD3238" w:rsidRDefault="00FD3238" w:rsidP="00FD3238">
      <w:pPr>
        <w:spacing w:after="240" w:line="240" w:lineRule="auto"/>
        <w:rPr>
          <w:rFonts w:ascii="Arial" w:eastAsia="Times New Roman" w:hAnsi="Arial" w:cs="Arial"/>
          <w:b/>
        </w:rPr>
      </w:pPr>
    </w:p>
    <w:p w:rsidR="00FD3238" w:rsidRPr="00E66063" w:rsidRDefault="00FD3238" w:rsidP="00FD3238">
      <w:pPr>
        <w:spacing w:after="240" w:line="240" w:lineRule="auto"/>
        <w:rPr>
          <w:rFonts w:ascii="Arial" w:eastAsia="Times New Roman" w:hAnsi="Arial" w:cs="Arial"/>
          <w:b/>
        </w:rPr>
      </w:pPr>
    </w:p>
    <w:p w:rsidR="00FD3238" w:rsidRPr="001C42E2" w:rsidRDefault="00FD3238" w:rsidP="00FD3238">
      <w:pPr>
        <w:pStyle w:val="Normlnweb"/>
        <w:shd w:val="clear" w:color="auto" w:fill="CCFF99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 w:rsidRPr="001C42E2">
        <w:rPr>
          <w:rFonts w:ascii="Arial" w:hAnsi="Arial" w:cs="Arial"/>
          <w:b/>
          <w:bCs/>
          <w:color w:val="000000"/>
          <w:sz w:val="28"/>
          <w:szCs w:val="28"/>
        </w:rPr>
        <w:t>“Klub o přírodě a zvířatech”</w:t>
      </w:r>
    </w:p>
    <w:p w:rsidR="00FD3238" w:rsidRDefault="009110F9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524BC2B4" wp14:editId="3F795D6A">
            <wp:simplePos x="0" y="0"/>
            <wp:positionH relativeFrom="margin">
              <wp:posOffset>4175760</wp:posOffset>
            </wp:positionH>
            <wp:positionV relativeFrom="margin">
              <wp:posOffset>5761990</wp:posOffset>
            </wp:positionV>
            <wp:extent cx="2457450" cy="1837055"/>
            <wp:effectExtent l="0" t="0" r="0" b="0"/>
            <wp:wrapSquare wrapText="bothSides"/>
            <wp:docPr id="22" name="obrázek 22" descr="P11105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110519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Klub zahrnoval středeční odpolední 2, 5 hodiny pro žáky ZŠ Červená Voda. Účastnilo se 10 žáků. 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Klub na této ZŠ realizujeme od roku 2007. Základní myšlenkou je vést děti k úctě k přírodě, k ohleduplnosti k ostatním živým tvorům a sobě navzájem a podporovat jejich pobyt venku. Posílit vnímání přírody a života s rozmyslem a více smysly.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Používáme naše výukové materiály a materiály dalších ekovýchovných organizací. 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Pr="001C42E2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 w:rsidRPr="001C42E2">
        <w:rPr>
          <w:rFonts w:ascii="Arial" w:eastAsia="Times New Roman" w:hAnsi="Arial" w:cs="Arial"/>
          <w:b/>
          <w:color w:val="000000"/>
        </w:rPr>
        <w:t>Projekt byl podpořen Pardubickým krajem.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8E63F2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2FF8D25E" wp14:editId="77AB3CD5">
            <wp:simplePos x="0" y="0"/>
            <wp:positionH relativeFrom="margin">
              <wp:posOffset>26035</wp:posOffset>
            </wp:positionH>
            <wp:positionV relativeFrom="margin">
              <wp:posOffset>7693660</wp:posOffset>
            </wp:positionV>
            <wp:extent cx="2811780" cy="2113915"/>
            <wp:effectExtent l="0" t="0" r="7620" b="635"/>
            <wp:wrapSquare wrapText="bothSides"/>
            <wp:docPr id="21" name="obrázek 2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051D945E" wp14:editId="5AD18887">
            <wp:simplePos x="0" y="0"/>
            <wp:positionH relativeFrom="margin">
              <wp:posOffset>3801110</wp:posOffset>
            </wp:positionH>
            <wp:positionV relativeFrom="margin">
              <wp:posOffset>7832090</wp:posOffset>
            </wp:positionV>
            <wp:extent cx="2788920" cy="2093595"/>
            <wp:effectExtent l="0" t="0" r="0" b="1905"/>
            <wp:wrapSquare wrapText="bothSides"/>
            <wp:docPr id="23" name="obrázek 23" descr="P1140562 (Kopírova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140562 (Kopírovat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3238" w:rsidRPr="001C42E2" w:rsidRDefault="00FD3238" w:rsidP="00FD3238">
      <w:pPr>
        <w:pStyle w:val="Normlnweb"/>
        <w:shd w:val="clear" w:color="auto" w:fill="CCFF99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Dva týdny ekovýchovných aktivit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O prázdninách 2014 jsme uskutečnili již sedmý ročník denního programu o přírodě a zvířatech. Dva týdny </w:t>
      </w:r>
      <w:r>
        <w:rPr>
          <w:rFonts w:ascii="Arial" w:eastAsia="Times New Roman" w:hAnsi="Arial" w:cs="Arial"/>
          <w:b/>
          <w:bCs/>
          <w:color w:val="000000"/>
        </w:rPr>
        <w:t xml:space="preserve">ekovýchovných aktivit </w:t>
      </w:r>
      <w:r>
        <w:rPr>
          <w:rFonts w:ascii="Arial" w:eastAsia="Times New Roman" w:hAnsi="Arial" w:cs="Arial"/>
          <w:color w:val="000000"/>
        </w:rPr>
        <w:t>jsme realizovali v červenci a srpnu pro školní děti z </w:t>
      </w:r>
      <w:proofErr w:type="gramStart"/>
      <w:r>
        <w:rPr>
          <w:rFonts w:ascii="Arial" w:eastAsia="Times New Roman" w:hAnsi="Arial" w:cs="Arial"/>
          <w:color w:val="000000"/>
        </w:rPr>
        <w:t>Králík</w:t>
      </w:r>
      <w:proofErr w:type="gramEnd"/>
      <w:r>
        <w:rPr>
          <w:rFonts w:ascii="Arial" w:eastAsia="Times New Roman" w:hAnsi="Arial" w:cs="Arial"/>
          <w:color w:val="000000"/>
        </w:rPr>
        <w:t xml:space="preserve"> a Červené Vody, okres Ústí nad Orlicí. Náplň byla zaměřena na poznávání a ochranu přírody a zvířat, na dobré vztahy ke svému okolí a sa</w:t>
      </w:r>
      <w:r w:rsidR="009110F9">
        <w:rPr>
          <w:rFonts w:ascii="Arial" w:eastAsia="Times New Roman" w:hAnsi="Arial" w:cs="Arial"/>
          <w:color w:val="000000"/>
        </w:rPr>
        <w:t xml:space="preserve">mi k sobě. Zúčastnilo se celkem </w:t>
      </w:r>
      <w:r w:rsidR="00BF119A">
        <w:rPr>
          <w:rFonts w:ascii="Arial" w:eastAsia="Times New Roman" w:hAnsi="Arial" w:cs="Arial"/>
          <w:color w:val="000000"/>
        </w:rPr>
        <w:t>18</w:t>
      </w:r>
      <w:r>
        <w:rPr>
          <w:rFonts w:ascii="Arial" w:eastAsia="Times New Roman" w:hAnsi="Arial" w:cs="Arial"/>
          <w:color w:val="000000"/>
        </w:rPr>
        <w:t xml:space="preserve"> dětí</w:t>
      </w:r>
      <w:r w:rsidR="00BF119A">
        <w:rPr>
          <w:rFonts w:ascii="Arial" w:eastAsia="Times New Roman" w:hAnsi="Arial" w:cs="Arial"/>
          <w:color w:val="000000"/>
        </w:rPr>
        <w:t>.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9110F9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85888" behindDoc="0" locked="0" layoutInCell="1" allowOverlap="1" wp14:anchorId="4D16353A" wp14:editId="6804D606">
            <wp:simplePos x="0" y="0"/>
            <wp:positionH relativeFrom="margin">
              <wp:posOffset>3223260</wp:posOffset>
            </wp:positionH>
            <wp:positionV relativeFrom="margin">
              <wp:posOffset>1353820</wp:posOffset>
            </wp:positionV>
            <wp:extent cx="2886075" cy="2164715"/>
            <wp:effectExtent l="0" t="0" r="9525" b="6985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10 (Kopírovat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86912" behindDoc="0" locked="0" layoutInCell="1" allowOverlap="1" wp14:anchorId="4C2A75D1" wp14:editId="13F6A3DA">
            <wp:simplePos x="0" y="0"/>
            <wp:positionH relativeFrom="margin">
              <wp:posOffset>94615</wp:posOffset>
            </wp:positionH>
            <wp:positionV relativeFrom="margin">
              <wp:posOffset>1353820</wp:posOffset>
            </wp:positionV>
            <wp:extent cx="2941320" cy="2206625"/>
            <wp:effectExtent l="0" t="0" r="0" b="317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4 (Kopírovat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A429F3" w:rsidRDefault="00A429F3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A429F3" w:rsidRDefault="00A429F3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A429F3" w:rsidRDefault="00A429F3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A429F3" w:rsidRDefault="00A429F3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A429F3" w:rsidRDefault="00A429F3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A429F3" w:rsidRDefault="00A429F3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A429F3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</w:p>
    <w:p w:rsidR="00A429F3" w:rsidRDefault="00A429F3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D3238" w:rsidRPr="00210684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color w:val="000000"/>
        </w:rPr>
        <w:tab/>
      </w:r>
    </w:p>
    <w:p w:rsidR="00FD3238" w:rsidRPr="00210684" w:rsidRDefault="00210684" w:rsidP="00FD3238">
      <w:pPr>
        <w:shd w:val="clear" w:color="auto" w:fill="99CC66"/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210684">
        <w:rPr>
          <w:rFonts w:ascii="Arial" w:eastAsia="Times New Roman" w:hAnsi="Arial" w:cs="Arial"/>
          <w:b/>
          <w:bCs/>
          <w:sz w:val="28"/>
          <w:szCs w:val="28"/>
        </w:rPr>
        <w:t>Ekovýchovné aktivity pro Prahu 4</w:t>
      </w:r>
    </w:p>
    <w:p w:rsidR="00FD3238" w:rsidRDefault="00FD3238" w:rsidP="00FD3238">
      <w:pPr>
        <w:shd w:val="clear" w:color="auto" w:fill="99CC66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</w:rPr>
        <w:tab/>
      </w:r>
    </w:p>
    <w:p w:rsidR="00FD3238" w:rsidRDefault="00FD3238" w:rsidP="00FD3238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</w:p>
    <w:p w:rsidR="00FD3238" w:rsidRPr="00F02522" w:rsidRDefault="00FD3238" w:rsidP="00FD3238">
      <w:pPr>
        <w:tabs>
          <w:tab w:val="left" w:pos="708"/>
          <w:tab w:val="left" w:pos="2205"/>
        </w:tabs>
        <w:spacing w:after="0" w:line="240" w:lineRule="auto"/>
        <w:jc w:val="both"/>
        <w:rPr>
          <w:rFonts w:ascii="Arial" w:eastAsia="Times New Roman" w:hAnsi="Arial" w:cs="Arial"/>
          <w:color w:val="00B0F0"/>
        </w:rPr>
      </w:pPr>
      <w:r w:rsidRPr="00F02522">
        <w:rPr>
          <w:rFonts w:ascii="Arial" w:eastAsia="Times New Roman" w:hAnsi="Arial" w:cs="Arial"/>
          <w:b/>
          <w:bCs/>
          <w:color w:val="00B0F0"/>
        </w:rPr>
        <w:tab/>
        <w:t xml:space="preserve"> </w:t>
      </w:r>
      <w:r w:rsidRPr="00F02522">
        <w:rPr>
          <w:rFonts w:ascii="Arial" w:eastAsia="Times New Roman" w:hAnsi="Arial" w:cs="Arial"/>
          <w:b/>
          <w:bCs/>
          <w:color w:val="00B0F0"/>
        </w:rPr>
        <w:tab/>
      </w:r>
    </w:p>
    <w:p w:rsidR="00FD3238" w:rsidRDefault="00B57742" w:rsidP="00FD3238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B57742">
        <w:rPr>
          <w:rFonts w:ascii="Arial" w:eastAsia="Times New Roman" w:hAnsi="Arial" w:cs="Arial"/>
        </w:rPr>
        <w:t>Organizace</w:t>
      </w:r>
      <w:r w:rsidR="00F02522" w:rsidRPr="00B57742">
        <w:rPr>
          <w:rFonts w:ascii="Arial" w:eastAsia="Times New Roman" w:hAnsi="Arial" w:cs="Arial"/>
        </w:rPr>
        <w:t xml:space="preserve"> přednášek k ochraně ŽP, ekologii a zvířat v Domě ochránců přírody a uspořádání EVP pro žáky ZŠ na Praze 4. </w:t>
      </w:r>
      <w:r w:rsidR="00FD3238" w:rsidRPr="00B57742">
        <w:rPr>
          <w:rFonts w:ascii="Arial" w:eastAsia="Times New Roman" w:hAnsi="Arial" w:cs="Arial"/>
        </w:rPr>
        <w:t xml:space="preserve">Program byl realizován na ZŠ Jílovská pro </w:t>
      </w:r>
      <w:r w:rsidR="00FD3238" w:rsidRPr="00B57742">
        <w:rPr>
          <w:rFonts w:ascii="Arial" w:eastAsia="Times New Roman" w:hAnsi="Arial" w:cs="Arial"/>
          <w:b/>
          <w:bCs/>
        </w:rPr>
        <w:t xml:space="preserve">230 žáků. </w:t>
      </w:r>
      <w:r w:rsidR="00FD3238" w:rsidRPr="00B57742">
        <w:rPr>
          <w:rFonts w:ascii="Arial" w:eastAsia="Times New Roman" w:hAnsi="Arial" w:cs="Arial"/>
        </w:rPr>
        <w:t xml:space="preserve">V Domě ochránců přírody bylo </w:t>
      </w:r>
      <w:r w:rsidR="00FD3238">
        <w:rPr>
          <w:rFonts w:ascii="Arial" w:eastAsia="Times New Roman" w:hAnsi="Arial" w:cs="Arial"/>
          <w:color w:val="000000"/>
        </w:rPr>
        <w:t>realizováno 11 přednášek, z toho 7 v rámci tohoto projektu.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 xml:space="preserve">Od roku 2010, kdy jsme začali s realizací ekovýchovného programu, jsme odučili jen v Praze více než </w:t>
      </w:r>
      <w:r>
        <w:rPr>
          <w:rFonts w:ascii="Arial" w:eastAsia="Times New Roman" w:hAnsi="Arial" w:cs="Arial"/>
        </w:rPr>
        <w:t>1 100 žáků.</w:t>
      </w:r>
    </w:p>
    <w:p w:rsidR="00FD3238" w:rsidRDefault="00FD3238" w:rsidP="00FD3238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FD3238" w:rsidRPr="00F57574" w:rsidRDefault="00FD3238" w:rsidP="00FD3238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F57574">
        <w:rPr>
          <w:rFonts w:ascii="Arial" w:eastAsia="Times New Roman" w:hAnsi="Arial" w:cs="Arial"/>
          <w:b/>
        </w:rPr>
        <w:t xml:space="preserve">Projekt byl podpořen Městskou částí Praha 4. </w:t>
      </w:r>
    </w:p>
    <w:p w:rsidR="00FD3238" w:rsidRDefault="00FD3238" w:rsidP="00FD3238">
      <w:pPr>
        <w:spacing w:after="0" w:line="240" w:lineRule="auto"/>
        <w:rPr>
          <w:rFonts w:ascii="Arial" w:eastAsia="Times New Roman" w:hAnsi="Arial" w:cs="Arial"/>
        </w:rPr>
      </w:pPr>
    </w:p>
    <w:p w:rsidR="006334F3" w:rsidRDefault="006334F3">
      <w:pPr>
        <w:spacing w:after="240" w:line="240" w:lineRule="auto"/>
        <w:rPr>
          <w:rFonts w:ascii="Arial" w:eastAsia="Times New Roman" w:hAnsi="Arial" w:cs="Arial"/>
        </w:rPr>
      </w:pPr>
    </w:p>
    <w:p w:rsidR="006334F3" w:rsidRPr="00774140" w:rsidRDefault="00AE3B9B" w:rsidP="006334F3">
      <w:pPr>
        <w:shd w:val="clear" w:color="auto" w:fill="66990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774140">
        <w:rPr>
          <w:rFonts w:ascii="Arial" w:eastAsia="Times New Roman" w:hAnsi="Arial" w:cs="Arial"/>
          <w:b/>
          <w:bCs/>
          <w:color w:val="FFFFFF"/>
          <w:sz w:val="32"/>
          <w:szCs w:val="32"/>
        </w:rPr>
        <w:t>PROJEKTY INFORMAČNÍ</w:t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</w:rPr>
      </w:pPr>
    </w:p>
    <w:p w:rsidR="00FA6590" w:rsidRPr="00AE3B9B" w:rsidRDefault="00AE3B9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</w:rPr>
      </w:pPr>
      <w:r w:rsidRPr="00AE3B9B">
        <w:rPr>
          <w:rFonts w:ascii="Arial" w:eastAsia="Times New Roman" w:hAnsi="Arial" w:cs="Arial"/>
          <w:b/>
          <w:bCs/>
          <w:sz w:val="32"/>
          <w:szCs w:val="32"/>
        </w:rPr>
        <w:t>www</w:t>
      </w:r>
      <w:hyperlink r:id="rId38" w:history="1">
        <w:r w:rsidRPr="00AE3B9B">
          <w:rPr>
            <w:rStyle w:val="Hypertextovodkaz"/>
            <w:rFonts w:ascii="Arial" w:eastAsia="Times New Roman" w:hAnsi="Arial" w:cs="Arial"/>
            <w:b/>
            <w:bCs/>
            <w:color w:val="auto"/>
            <w:sz w:val="32"/>
            <w:szCs w:val="32"/>
            <w:u w:val="none"/>
          </w:rPr>
          <w:t>.pomahame.spolecnostprozvirata.cz</w:t>
        </w:r>
      </w:hyperlink>
    </w:p>
    <w:p w:rsidR="00AE3B9B" w:rsidRDefault="00AE3B9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u w:val="single"/>
        </w:rPr>
      </w:pPr>
    </w:p>
    <w:p w:rsidR="00AE3B9B" w:rsidRDefault="00AE3B9B" w:rsidP="00907667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Již </w:t>
      </w:r>
      <w:r w:rsidR="00A94707" w:rsidRPr="00A94707">
        <w:rPr>
          <w:rFonts w:ascii="Arial" w:eastAsia="Times New Roman" w:hAnsi="Arial" w:cs="Arial"/>
          <w:bCs/>
        </w:rPr>
        <w:t>čtvrt</w:t>
      </w:r>
      <w:r w:rsidRPr="00A94707">
        <w:rPr>
          <w:rFonts w:ascii="Arial" w:eastAsia="Times New Roman" w:hAnsi="Arial" w:cs="Arial"/>
          <w:bCs/>
        </w:rPr>
        <w:t>ým</w:t>
      </w:r>
      <w:r>
        <w:rPr>
          <w:rFonts w:ascii="Arial" w:eastAsia="Times New Roman" w:hAnsi="Arial" w:cs="Arial"/>
          <w:bCs/>
          <w:color w:val="000000"/>
        </w:rPr>
        <w:t xml:space="preserve"> rokem spravujeme ve spolupráci se soukromou </w:t>
      </w:r>
      <w:r w:rsidR="00774140">
        <w:rPr>
          <w:rFonts w:ascii="Arial" w:eastAsia="Times New Roman" w:hAnsi="Arial" w:cs="Arial"/>
          <w:bCs/>
          <w:color w:val="000000"/>
        </w:rPr>
        <w:t xml:space="preserve">společností </w:t>
      </w:r>
      <w:hyperlink r:id="rId39" w:history="1">
        <w:r w:rsidRPr="00B3333A">
          <w:rPr>
            <w:rStyle w:val="Hypertextovodkaz"/>
            <w:rFonts w:ascii="Arial" w:eastAsia="Times New Roman" w:hAnsi="Arial" w:cs="Arial"/>
            <w:bCs/>
          </w:rPr>
          <w:t>www.pomahame.spolecnostprozvirata.cz</w:t>
        </w:r>
      </w:hyperlink>
      <w:r>
        <w:rPr>
          <w:rFonts w:ascii="Arial" w:eastAsia="Times New Roman" w:hAnsi="Arial" w:cs="Arial"/>
          <w:bCs/>
          <w:color w:val="000000"/>
        </w:rPr>
        <w:t>, kde umisťujeme aktuální výzvy a petiční akce, pozvánky na akce, aktuality k hlavním kampaním. Tato www je také propojena s týdenním rozesíláním emailových informací a výzev našim příznivcům, celkem na</w:t>
      </w:r>
      <w:r w:rsidR="009110F9">
        <w:rPr>
          <w:rFonts w:ascii="Arial" w:eastAsia="Times New Roman" w:hAnsi="Arial" w:cs="Arial"/>
          <w:bCs/>
          <w:color w:val="000000"/>
        </w:rPr>
        <w:t xml:space="preserve"> 7 520</w:t>
      </w:r>
      <w:r>
        <w:rPr>
          <w:rFonts w:ascii="Arial" w:eastAsia="Times New Roman" w:hAnsi="Arial" w:cs="Arial"/>
          <w:bCs/>
          <w:color w:val="000000"/>
        </w:rPr>
        <w:t xml:space="preserve"> emailů. </w:t>
      </w:r>
    </w:p>
    <w:p w:rsidR="00AE3B9B" w:rsidRDefault="00AE3B9B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</w:rPr>
      </w:pPr>
    </w:p>
    <w:p w:rsidR="00AE3B9B" w:rsidRDefault="00AE3B9B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Výzvy a petiční akce on-line na „pomáháme“: </w:t>
      </w:r>
    </w:p>
    <w:p w:rsidR="00AE3B9B" w:rsidRDefault="00AE3B9B" w:rsidP="00AE3B9B">
      <w:pPr>
        <w:suppressAutoHyphens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28. 11. 2014 - </w:t>
      </w:r>
      <w:hyperlink r:id="rId40" w:history="1">
        <w:r>
          <w:rPr>
            <w:rStyle w:val="Hypertextovodkaz"/>
            <w:rFonts w:ascii="Arial" w:eastAsia="Times New Roman" w:hAnsi="Arial" w:cs="Arial"/>
          </w:rPr>
          <w:t>Ukončete s námi dobu klecovou!</w:t>
        </w:r>
      </w:hyperlink>
      <w:r>
        <w:rPr>
          <w:rFonts w:ascii="Arial" w:eastAsia="Times New Roman" w:hAnsi="Arial" w:cs="Arial"/>
        </w:rPr>
        <w:t xml:space="preserve"> </w:t>
      </w:r>
    </w:p>
    <w:p w:rsidR="00AE3B9B" w:rsidRDefault="00AE3B9B" w:rsidP="00AE3B9B">
      <w:pPr>
        <w:suppressAutoHyphens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23. 10. 2014 - </w:t>
      </w:r>
      <w:hyperlink r:id="rId41" w:history="1">
        <w:r>
          <w:rPr>
            <w:rStyle w:val="Hypertextovodkaz"/>
            <w:rFonts w:ascii="Arial" w:eastAsia="Times New Roman" w:hAnsi="Arial" w:cs="Arial"/>
          </w:rPr>
          <w:t>KONEC DOBY KLECOVÉ</w:t>
        </w:r>
      </w:hyperlink>
      <w:r>
        <w:rPr>
          <w:rFonts w:ascii="Arial" w:eastAsia="Times New Roman" w:hAnsi="Arial" w:cs="Arial"/>
        </w:rPr>
        <w:t xml:space="preserve"> </w:t>
      </w:r>
    </w:p>
    <w:p w:rsidR="00AE3B9B" w:rsidRDefault="00AE3B9B" w:rsidP="00AE3B9B">
      <w:pPr>
        <w:suppressAutoHyphens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07. 10. 2014 - </w:t>
      </w:r>
      <w:hyperlink r:id="rId42" w:history="1">
        <w:r>
          <w:rPr>
            <w:rStyle w:val="Hypertextovodkaz"/>
            <w:rFonts w:ascii="Arial" w:eastAsia="Times New Roman" w:hAnsi="Arial" w:cs="Arial"/>
          </w:rPr>
          <w:t>Největší tajemství Doby klecové!</w:t>
        </w:r>
      </w:hyperlink>
      <w:r>
        <w:rPr>
          <w:rFonts w:ascii="Arial" w:eastAsia="Times New Roman" w:hAnsi="Arial" w:cs="Arial"/>
        </w:rPr>
        <w:t xml:space="preserve"> </w:t>
      </w:r>
    </w:p>
    <w:p w:rsidR="00AE3B9B" w:rsidRDefault="00AE3B9B" w:rsidP="00AE3B9B">
      <w:pPr>
        <w:suppressAutoHyphens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21. 08. 2014 - </w:t>
      </w:r>
      <w:hyperlink r:id="rId43" w:history="1">
        <w:r>
          <w:rPr>
            <w:rStyle w:val="Hypertextovodkaz"/>
            <w:rFonts w:ascii="Arial" w:eastAsia="Times New Roman" w:hAnsi="Arial" w:cs="Arial"/>
          </w:rPr>
          <w:t>Podpořte Rosu – podepište petici!</w:t>
        </w:r>
      </w:hyperlink>
      <w:r>
        <w:rPr>
          <w:rFonts w:ascii="Arial" w:eastAsia="Times New Roman" w:hAnsi="Arial" w:cs="Arial"/>
        </w:rPr>
        <w:t xml:space="preserve"> </w:t>
      </w:r>
    </w:p>
    <w:p w:rsidR="00AE3B9B" w:rsidRDefault="00AE3B9B" w:rsidP="00AE3B9B">
      <w:pPr>
        <w:suppressAutoHyphens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18. 06. 2014 - </w:t>
      </w:r>
      <w:hyperlink r:id="rId44" w:history="1">
        <w:r>
          <w:rPr>
            <w:rStyle w:val="Hypertextovodkaz"/>
            <w:rFonts w:ascii="Arial" w:eastAsia="Times New Roman" w:hAnsi="Arial" w:cs="Arial"/>
          </w:rPr>
          <w:t>Pomozme zastavit kruté zabíjení v rámci festivalu „</w:t>
        </w:r>
        <w:proofErr w:type="spellStart"/>
        <w:r>
          <w:rPr>
            <w:rStyle w:val="Hypertextovodkaz"/>
            <w:rFonts w:ascii="Arial" w:eastAsia="Times New Roman" w:hAnsi="Arial" w:cs="Arial"/>
          </w:rPr>
          <w:t>Gandhimai</w:t>
        </w:r>
        <w:proofErr w:type="spellEnd"/>
        <w:r>
          <w:rPr>
            <w:rStyle w:val="Hypertextovodkaz"/>
            <w:rFonts w:ascii="Arial" w:eastAsia="Times New Roman" w:hAnsi="Arial" w:cs="Arial"/>
          </w:rPr>
          <w:t>“ v Nepálu.</w:t>
        </w:r>
      </w:hyperlink>
      <w:r>
        <w:rPr>
          <w:rFonts w:ascii="Arial" w:eastAsia="Times New Roman" w:hAnsi="Arial" w:cs="Arial"/>
        </w:rPr>
        <w:t xml:space="preserve"> </w:t>
      </w:r>
    </w:p>
    <w:p w:rsidR="00AE3B9B" w:rsidRDefault="00AE3B9B" w:rsidP="00AE3B9B">
      <w:pPr>
        <w:suppressAutoHyphens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30. 04. 2014 - </w:t>
      </w:r>
      <w:hyperlink r:id="rId45" w:history="1">
        <w:r>
          <w:rPr>
            <w:rStyle w:val="Hypertextovodkaz"/>
            <w:rFonts w:ascii="Arial" w:eastAsia="Times New Roman" w:hAnsi="Arial" w:cs="Arial"/>
          </w:rPr>
          <w:t>FOIE GRAS – labužnická zvrhlost za cenu nesmírného utrpení hus a kachen</w:t>
        </w:r>
      </w:hyperlink>
      <w:r>
        <w:rPr>
          <w:rFonts w:ascii="Arial" w:eastAsia="Times New Roman" w:hAnsi="Arial" w:cs="Arial"/>
        </w:rPr>
        <w:t xml:space="preserve"> </w:t>
      </w:r>
    </w:p>
    <w:p w:rsidR="00AE3B9B" w:rsidRDefault="00AE3B9B" w:rsidP="00AE3B9B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</w:rPr>
        <w:t>10.</w:t>
      </w:r>
      <w:r w:rsidR="00CD2054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04. 2014 - </w:t>
      </w:r>
      <w:hyperlink r:id="rId46" w:history="1">
        <w:r w:rsidR="009110F9">
          <w:rPr>
            <w:rStyle w:val="Hypertextovodkaz"/>
            <w:rFonts w:ascii="Arial" w:eastAsia="Times New Roman" w:hAnsi="Arial" w:cs="Arial"/>
          </w:rPr>
          <w:t>Řekněme komisi: prosaďt</w:t>
        </w:r>
        <w:r>
          <w:rPr>
            <w:rStyle w:val="Hypertextovodkaz"/>
            <w:rFonts w:ascii="Arial" w:eastAsia="Times New Roman" w:hAnsi="Arial" w:cs="Arial"/>
          </w:rPr>
          <w:t>e zákony – pomozte prasatům</w:t>
        </w:r>
      </w:hyperlink>
    </w:p>
    <w:p w:rsidR="00AE3B9B" w:rsidRDefault="00AE3B9B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</w:rPr>
      </w:pPr>
    </w:p>
    <w:p w:rsidR="00FA6590" w:rsidRPr="00907667" w:rsidRDefault="00D86EC1">
      <w:pPr>
        <w:shd w:val="clear" w:color="auto" w:fill="669900"/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 w:rsidRPr="00907667">
        <w:rPr>
          <w:rFonts w:ascii="Arial" w:eastAsia="Times New Roman" w:hAnsi="Arial" w:cs="Arial"/>
          <w:b/>
          <w:bCs/>
          <w:color w:val="FFFFFF"/>
          <w:sz w:val="32"/>
          <w:szCs w:val="32"/>
        </w:rPr>
        <w:lastRenderedPageBreak/>
        <w:t>PROJEKT „</w:t>
      </w:r>
      <w:r w:rsidR="00FA6590" w:rsidRPr="00907667">
        <w:rPr>
          <w:rFonts w:ascii="Arial" w:eastAsia="Times New Roman" w:hAnsi="Arial" w:cs="Arial"/>
          <w:b/>
          <w:bCs/>
          <w:color w:val="FFFFFF"/>
          <w:sz w:val="32"/>
          <w:szCs w:val="32"/>
        </w:rPr>
        <w:t>Pomáháme kočkám</w:t>
      </w:r>
      <w:r w:rsidRPr="00907667">
        <w:rPr>
          <w:rFonts w:ascii="Arial" w:eastAsia="Times New Roman" w:hAnsi="Arial" w:cs="Arial"/>
          <w:b/>
          <w:bCs/>
          <w:color w:val="FFFFFF"/>
          <w:sz w:val="32"/>
          <w:szCs w:val="32"/>
        </w:rPr>
        <w:t xml:space="preserve">“  </w:t>
      </w:r>
    </w:p>
    <w:p w:rsidR="00FA6590" w:rsidRDefault="00FA6590">
      <w:pPr>
        <w:spacing w:after="0" w:line="240" w:lineRule="auto"/>
        <w:rPr>
          <w:rFonts w:ascii="Arial" w:eastAsia="Times New Roman" w:hAnsi="Arial" w:cs="Arial"/>
        </w:rPr>
      </w:pPr>
    </w:p>
    <w:p w:rsidR="00D86EC1" w:rsidRDefault="00CD2054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91008" behindDoc="0" locked="0" layoutInCell="1" allowOverlap="1" wp14:anchorId="6C49ADFA" wp14:editId="61A449E0">
            <wp:simplePos x="0" y="0"/>
            <wp:positionH relativeFrom="margin">
              <wp:posOffset>3991610</wp:posOffset>
            </wp:positionH>
            <wp:positionV relativeFrom="margin">
              <wp:posOffset>577850</wp:posOffset>
            </wp:positionV>
            <wp:extent cx="2644775" cy="1983740"/>
            <wp:effectExtent l="0" t="0" r="3175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24 (Kopírovat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EC1">
        <w:rPr>
          <w:rFonts w:ascii="Arial" w:eastAsia="Times New Roman" w:hAnsi="Arial" w:cs="Arial"/>
          <w:color w:val="000000"/>
        </w:rPr>
        <w:t>Od předchozího roku</w:t>
      </w:r>
      <w:r w:rsidR="00FA6590">
        <w:rPr>
          <w:rFonts w:ascii="Arial" w:eastAsia="Times New Roman" w:hAnsi="Arial" w:cs="Arial"/>
          <w:color w:val="000000"/>
        </w:rPr>
        <w:t xml:space="preserve"> </w:t>
      </w:r>
      <w:r w:rsidR="00D86EC1">
        <w:rPr>
          <w:rFonts w:ascii="Arial" w:eastAsia="Times New Roman" w:hAnsi="Arial" w:cs="Arial"/>
          <w:color w:val="000000"/>
        </w:rPr>
        <w:t>pomáháme</w:t>
      </w:r>
      <w:r>
        <w:rPr>
          <w:rFonts w:ascii="Arial" w:eastAsia="Times New Roman" w:hAnsi="Arial" w:cs="Arial"/>
          <w:color w:val="000000"/>
        </w:rPr>
        <w:t xml:space="preserve"> více </w:t>
      </w:r>
      <w:r w:rsidR="00D86EC1">
        <w:rPr>
          <w:rFonts w:ascii="Arial" w:eastAsia="Times New Roman" w:hAnsi="Arial" w:cs="Arial"/>
          <w:color w:val="000000"/>
        </w:rPr>
        <w:t>kočičkám</w:t>
      </w:r>
      <w:r>
        <w:rPr>
          <w:rFonts w:ascii="Arial" w:eastAsia="Times New Roman" w:hAnsi="Arial" w:cs="Arial"/>
          <w:color w:val="000000"/>
        </w:rPr>
        <w:t>, kromě našich soukromých aktivit</w:t>
      </w:r>
      <w:r w:rsidR="00FA6590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>Zahájili jsme spolupráci a materiální a finanční pomoc pro domácí</w:t>
      </w:r>
      <w:r w:rsidR="00D86EC1">
        <w:rPr>
          <w:rFonts w:ascii="Arial" w:eastAsia="Times New Roman" w:hAnsi="Arial" w:cs="Arial"/>
          <w:color w:val="000000"/>
        </w:rPr>
        <w:t xml:space="preserve"> azy</w:t>
      </w:r>
      <w:r>
        <w:rPr>
          <w:rFonts w:ascii="Arial" w:eastAsia="Times New Roman" w:hAnsi="Arial" w:cs="Arial"/>
          <w:color w:val="000000"/>
        </w:rPr>
        <w:t>l</w:t>
      </w:r>
      <w:r w:rsidR="009110F9">
        <w:rPr>
          <w:rFonts w:ascii="Arial" w:eastAsia="Times New Roman" w:hAnsi="Arial" w:cs="Arial"/>
          <w:color w:val="000000"/>
        </w:rPr>
        <w:t xml:space="preserve"> v Praze 4</w:t>
      </w:r>
      <w:r>
        <w:rPr>
          <w:rFonts w:ascii="Arial" w:eastAsia="Times New Roman" w:hAnsi="Arial" w:cs="Arial"/>
          <w:color w:val="000000"/>
        </w:rPr>
        <w:t xml:space="preserve"> a od poloviny roku </w:t>
      </w:r>
      <w:r w:rsidR="00A42BBD">
        <w:rPr>
          <w:rFonts w:ascii="Arial" w:eastAsia="Times New Roman" w:hAnsi="Arial" w:cs="Arial"/>
          <w:color w:val="000000"/>
        </w:rPr>
        <w:t xml:space="preserve">spolupracujeme s </w:t>
      </w:r>
      <w:r>
        <w:rPr>
          <w:rFonts w:ascii="Arial" w:eastAsia="Times New Roman" w:hAnsi="Arial" w:cs="Arial"/>
          <w:color w:val="000000"/>
        </w:rPr>
        <w:t xml:space="preserve">domácím azylem v okrese Ústí nad Orlicí. Jedná se také o materiální pomoc – zajištění potřeb pro kočinky (deky, pelíšky), občasná finanční pomoc pro krmení a veterinární péči. </w:t>
      </w:r>
      <w:r w:rsidR="009110F9">
        <w:rPr>
          <w:rFonts w:ascii="Arial" w:eastAsia="Times New Roman" w:hAnsi="Arial" w:cs="Arial"/>
          <w:color w:val="000000"/>
        </w:rPr>
        <w:t xml:space="preserve"> </w:t>
      </w:r>
    </w:p>
    <w:p w:rsidR="00D86EC1" w:rsidRDefault="00D86EC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A6590" w:rsidRDefault="00A42BBD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 touto pomocí nám pomáháte také vy, za což vám velice děkujeme. </w:t>
      </w:r>
      <w:r w:rsidR="00FA6590" w:rsidRPr="00A42BBD">
        <w:rPr>
          <w:rFonts w:ascii="Arial" w:eastAsia="Times New Roman" w:hAnsi="Arial" w:cs="Arial"/>
          <w:color w:val="FF0000"/>
        </w:rPr>
        <w:t xml:space="preserve"> </w:t>
      </w:r>
    </w:p>
    <w:p w:rsidR="00FA6590" w:rsidRDefault="00FA6590">
      <w:pPr>
        <w:spacing w:after="0" w:line="240" w:lineRule="auto"/>
        <w:rPr>
          <w:rFonts w:ascii="Arial" w:eastAsia="Times New Roman" w:hAnsi="Arial" w:cs="Arial"/>
        </w:rPr>
      </w:pPr>
    </w:p>
    <w:p w:rsidR="00CD2054" w:rsidRDefault="003064DD" w:rsidP="00CD2054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O projektu i</w:t>
      </w:r>
      <w:r w:rsidR="00CD2054">
        <w:rPr>
          <w:rFonts w:ascii="Arial" w:eastAsia="Times New Roman" w:hAnsi="Arial" w:cs="Arial"/>
          <w:color w:val="000000"/>
        </w:rPr>
        <w:t xml:space="preserve">nformujeme na našem kočičím </w:t>
      </w:r>
      <w:proofErr w:type="spellStart"/>
      <w:r w:rsidR="00CD2054">
        <w:rPr>
          <w:rFonts w:ascii="Arial" w:eastAsia="Times New Roman" w:hAnsi="Arial" w:cs="Arial"/>
          <w:color w:val="000000"/>
        </w:rPr>
        <w:t>facebooku</w:t>
      </w:r>
      <w:proofErr w:type="spellEnd"/>
      <w:r w:rsidR="00CD2054">
        <w:rPr>
          <w:rFonts w:ascii="Arial" w:eastAsia="Times New Roman" w:hAnsi="Arial" w:cs="Arial"/>
          <w:color w:val="000000"/>
        </w:rPr>
        <w:t xml:space="preserve">: </w:t>
      </w:r>
      <w:hyperlink r:id="rId48" w:history="1">
        <w:r w:rsidR="00CD2054" w:rsidRPr="000419F2">
          <w:rPr>
            <w:rStyle w:val="Hypertextovodkaz"/>
            <w:rFonts w:ascii="Arial" w:eastAsia="Times New Roman" w:hAnsi="Arial" w:cs="Arial"/>
          </w:rPr>
          <w:t>https://www.facebook.com/spolecnostprozviratapomahakockam</w:t>
        </w:r>
      </w:hyperlink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A6590" w:rsidRPr="00D86EC1" w:rsidRDefault="003064D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6"/>
          <w:szCs w:val="26"/>
        </w:rPr>
      </w:pPr>
      <w:r>
        <w:rPr>
          <w:rFonts w:ascii="Arial" w:eastAsia="Times New Roman" w:hAnsi="Arial" w:cs="Arial"/>
          <w:color w:val="000000"/>
        </w:rPr>
        <w:t xml:space="preserve">Příspěvek o této aktivitě zazněl také v pořadu ČT „Chcete mě?“, na jaře 2014. S pořadem spolupracujeme mnoho let. </w:t>
      </w:r>
      <w:r w:rsidR="00F079E1" w:rsidRPr="00F079E1">
        <w:rPr>
          <w:rFonts w:ascii="Arial" w:eastAsia="Times New Roman" w:hAnsi="Arial" w:cs="Arial"/>
          <w:color w:val="0070C0"/>
        </w:rPr>
        <w:t xml:space="preserve"> </w:t>
      </w:r>
    </w:p>
    <w:p w:rsidR="00FA6590" w:rsidRDefault="00FA6590">
      <w:pPr>
        <w:spacing w:after="0" w:line="240" w:lineRule="auto"/>
        <w:rPr>
          <w:rFonts w:ascii="Arial" w:eastAsia="Times New Roman" w:hAnsi="Arial" w:cs="Arial"/>
          <w:b/>
          <w:bCs/>
          <w:color w:val="FFFFFF"/>
          <w:sz w:val="26"/>
          <w:szCs w:val="26"/>
        </w:rPr>
      </w:pPr>
    </w:p>
    <w:p w:rsidR="00FA6590" w:rsidRDefault="00FA6590">
      <w:pPr>
        <w:spacing w:after="0" w:line="240" w:lineRule="auto"/>
        <w:rPr>
          <w:rFonts w:ascii="Arial" w:eastAsia="Times New Roman" w:hAnsi="Arial" w:cs="Arial"/>
          <w:b/>
          <w:bCs/>
          <w:color w:val="FFFFFF"/>
          <w:sz w:val="26"/>
          <w:szCs w:val="26"/>
        </w:rPr>
      </w:pPr>
    </w:p>
    <w:p w:rsidR="00FA6590" w:rsidRDefault="00FA6590">
      <w:pPr>
        <w:shd w:val="clear" w:color="auto" w:fill="99CC66"/>
        <w:spacing w:after="0" w:line="240" w:lineRule="auto"/>
        <w:rPr>
          <w:rFonts w:ascii="Arial" w:eastAsia="Times New Roman" w:hAnsi="Arial" w:cs="Arial"/>
          <w:b/>
          <w:bCs/>
          <w:color w:val="FFFFFF"/>
          <w:sz w:val="26"/>
          <w:szCs w:val="26"/>
        </w:rPr>
      </w:pPr>
    </w:p>
    <w:p w:rsidR="00FA6590" w:rsidRDefault="00FA6590">
      <w:pPr>
        <w:shd w:val="clear" w:color="auto" w:fill="99CC66"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</w:rPr>
      </w:pPr>
      <w:r>
        <w:rPr>
          <w:rFonts w:ascii="Arial" w:eastAsia="Times New Roman" w:hAnsi="Arial" w:cs="Arial"/>
          <w:b/>
          <w:bCs/>
          <w:sz w:val="26"/>
          <w:szCs w:val="26"/>
        </w:rPr>
        <w:t>PŘÍJMY A VÝDAJE ZA ROK 2014:</w:t>
      </w:r>
      <w:r>
        <w:rPr>
          <w:rFonts w:ascii="Arial" w:eastAsia="Times New Roman" w:hAnsi="Arial" w:cs="Arial"/>
          <w:b/>
          <w:bCs/>
          <w:sz w:val="26"/>
          <w:szCs w:val="26"/>
        </w:rPr>
        <w:br/>
        <w:t>NÁKLADY CELKEM: 889 tis</w:t>
      </w:r>
      <w:r>
        <w:rPr>
          <w:rFonts w:ascii="Arial" w:eastAsia="Times New Roman" w:hAnsi="Arial" w:cs="Arial"/>
          <w:b/>
          <w:bCs/>
          <w:sz w:val="26"/>
          <w:szCs w:val="26"/>
        </w:rPr>
        <w:br/>
        <w:t>Z toho osobní náklady: 332 tis.</w:t>
      </w:r>
      <w:r>
        <w:rPr>
          <w:rFonts w:ascii="Arial" w:eastAsia="Times New Roman" w:hAnsi="Arial" w:cs="Arial"/>
          <w:b/>
          <w:bCs/>
          <w:sz w:val="26"/>
          <w:szCs w:val="26"/>
        </w:rPr>
        <w:br/>
        <w:t xml:space="preserve">PŘÍJMY CELKEM: 864 tis. </w:t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</w:p>
    <w:p w:rsidR="00FA6590" w:rsidRDefault="00FA6590">
      <w:pPr>
        <w:spacing w:after="0" w:line="240" w:lineRule="auto"/>
        <w:rPr>
          <w:rFonts w:ascii="Arial" w:eastAsia="Times New Roman" w:hAnsi="Arial" w:cs="Arial"/>
        </w:rPr>
      </w:pPr>
    </w:p>
    <w:p w:rsidR="00FA6590" w:rsidRPr="007E3431" w:rsidRDefault="00FA6590">
      <w:pPr>
        <w:shd w:val="clear" w:color="auto" w:fill="66990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</w:pPr>
      <w:r w:rsidRPr="007E3431">
        <w:rPr>
          <w:rFonts w:ascii="Arial" w:eastAsia="Times New Roman" w:hAnsi="Arial" w:cs="Arial"/>
          <w:b/>
          <w:bCs/>
          <w:color w:val="FFFFFF"/>
          <w:sz w:val="32"/>
          <w:szCs w:val="32"/>
        </w:rPr>
        <w:t>PODĚKOVÁNÍ ZA PODPORU NAŠÍ ČINNOSTI</w:t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</w:pPr>
    </w:p>
    <w:p w:rsidR="00FA6590" w:rsidRDefault="00FA6590">
      <w:pPr>
        <w:spacing w:after="0" w:line="240" w:lineRule="auto"/>
        <w:jc w:val="both"/>
        <w:rPr>
          <w:rFonts w:ascii="Arial" w:hAnsi="Arial" w:cs="Arial"/>
        </w:rPr>
      </w:pPr>
    </w:p>
    <w:p w:rsidR="00FA6590" w:rsidRDefault="00EA184C">
      <w:pPr>
        <w:spacing w:after="0" w:line="240" w:lineRule="auto"/>
        <w:rPr>
          <w:rFonts w:ascii="Arial" w:eastAsia="Times New Roman" w:hAnsi="Arial" w:cs="Arial"/>
        </w:rPr>
      </w:pPr>
      <w:r>
        <w:rPr>
          <w:noProof/>
          <w:lang w:eastAsia="cs-CZ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133350</wp:posOffset>
            </wp:positionV>
            <wp:extent cx="1619885" cy="770890"/>
            <wp:effectExtent l="0" t="0" r="0" b="0"/>
            <wp:wrapSquare wrapText="largest"/>
            <wp:docPr id="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770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133350</wp:posOffset>
            </wp:positionV>
            <wp:extent cx="1548130" cy="856615"/>
            <wp:effectExtent l="0" t="0" r="0" b="635"/>
            <wp:wrapSquare wrapText="larges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856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133350</wp:posOffset>
            </wp:positionV>
            <wp:extent cx="1783080" cy="800100"/>
            <wp:effectExtent l="0" t="0" r="7620" b="0"/>
            <wp:wrapSquare wrapText="largest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</w:rPr>
      </w:pPr>
    </w:p>
    <w:p w:rsidR="00FA6590" w:rsidRDefault="00FA6590">
      <w:pPr>
        <w:spacing w:after="24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:rsidR="00FA6590" w:rsidRDefault="00FA6590">
      <w:pPr>
        <w:spacing w:after="240" w:line="240" w:lineRule="auto"/>
        <w:rPr>
          <w:rFonts w:ascii="Arial" w:eastAsia="Times New Roman" w:hAnsi="Arial" w:cs="Arial"/>
        </w:rPr>
      </w:pPr>
    </w:p>
    <w:p w:rsidR="00FA6590" w:rsidRDefault="00FA6590">
      <w:pPr>
        <w:spacing w:after="240" w:line="240" w:lineRule="auto"/>
        <w:rPr>
          <w:rFonts w:ascii="Arial" w:eastAsia="Times New Roman" w:hAnsi="Arial" w:cs="Arial"/>
        </w:rPr>
      </w:pPr>
    </w:p>
    <w:p w:rsidR="00FA6590" w:rsidRDefault="00EA184C">
      <w:pPr>
        <w:spacing w:after="240" w:line="240" w:lineRule="auto"/>
      </w:pPr>
      <w:r>
        <w:rPr>
          <w:noProof/>
          <w:lang w:eastAsia="cs-CZ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60325</wp:posOffset>
            </wp:positionV>
            <wp:extent cx="1026160" cy="969010"/>
            <wp:effectExtent l="0" t="0" r="2540" b="2540"/>
            <wp:wrapSquare wrapText="largest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9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810000" cy="590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90" w:rsidRDefault="00EA184C">
      <w:pPr>
        <w:spacing w:after="240" w:line="240" w:lineRule="auto"/>
        <w:rPr>
          <w:rFonts w:ascii="Arial" w:eastAsia="Times New Roman" w:hAnsi="Arial" w:cs="Arial"/>
        </w:rPr>
      </w:pPr>
      <w:r>
        <w:rPr>
          <w:noProof/>
          <w:lang w:eastAsia="cs-CZ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64135</wp:posOffset>
            </wp:positionV>
            <wp:extent cx="778510" cy="367030"/>
            <wp:effectExtent l="0" t="0" r="2540" b="0"/>
            <wp:wrapSquare wrapText="largest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367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64135</wp:posOffset>
            </wp:positionV>
            <wp:extent cx="1017270" cy="1243330"/>
            <wp:effectExtent l="0" t="0" r="0" b="0"/>
            <wp:wrapSquare wrapText="largest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43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155575</wp:posOffset>
            </wp:positionV>
            <wp:extent cx="1048385" cy="1151890"/>
            <wp:effectExtent l="0" t="0" r="0" b="0"/>
            <wp:wrapSquare wrapText="largest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151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590" w:rsidRDefault="00FA6590">
      <w:pPr>
        <w:spacing w:after="240" w:line="240" w:lineRule="auto"/>
        <w:rPr>
          <w:rFonts w:ascii="Arial" w:eastAsia="Times New Roman" w:hAnsi="Arial" w:cs="Arial"/>
        </w:rPr>
      </w:pPr>
    </w:p>
    <w:p w:rsidR="00FA6590" w:rsidRDefault="00EA184C">
      <w:pPr>
        <w:spacing w:after="240" w:line="240" w:lineRule="auto"/>
        <w:rPr>
          <w:rFonts w:ascii="Arial" w:eastAsia="Times New Roman" w:hAnsi="Arial" w:cs="Arial"/>
        </w:rPr>
      </w:pPr>
      <w:r>
        <w:rPr>
          <w:noProof/>
          <w:lang w:eastAsia="cs-CZ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224790</wp:posOffset>
            </wp:positionV>
            <wp:extent cx="788035" cy="335915"/>
            <wp:effectExtent l="0" t="0" r="0" b="6985"/>
            <wp:wrapSquare wrapText="largest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335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188595</wp:posOffset>
            </wp:positionV>
            <wp:extent cx="1083310" cy="492760"/>
            <wp:effectExtent l="0" t="0" r="2540" b="2540"/>
            <wp:wrapSquare wrapText="largest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492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590" w:rsidRDefault="00FA6590">
      <w:pPr>
        <w:spacing w:after="240" w:line="240" w:lineRule="auto"/>
        <w:rPr>
          <w:rFonts w:ascii="Arial" w:eastAsia="Times New Roman" w:hAnsi="Arial" w:cs="Arial"/>
        </w:rPr>
      </w:pP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</w:rPr>
      </w:pPr>
    </w:p>
    <w:p w:rsidR="00FA6590" w:rsidRDefault="00FA65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</w:rPr>
      </w:pPr>
    </w:p>
    <w:p w:rsidR="00FA6590" w:rsidRDefault="00FA6590">
      <w:pPr>
        <w:shd w:val="clear" w:color="auto" w:fill="99CC66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D</w:t>
      </w:r>
      <w:r w:rsidR="00907667">
        <w:rPr>
          <w:rFonts w:ascii="Arial" w:eastAsia="Times New Roman" w:hAnsi="Arial" w:cs="Arial"/>
          <w:b/>
          <w:bCs/>
        </w:rPr>
        <w:t>ále DĚKUJEME všem, kteří nás</w:t>
      </w:r>
      <w:r>
        <w:rPr>
          <w:rFonts w:ascii="Arial" w:eastAsia="Times New Roman" w:hAnsi="Arial" w:cs="Arial"/>
          <w:b/>
          <w:bCs/>
        </w:rPr>
        <w:t xml:space="preserve"> pravidelně, občas, nebo jednor</w:t>
      </w:r>
      <w:r w:rsidR="00E52EBB">
        <w:rPr>
          <w:rFonts w:ascii="Arial" w:eastAsia="Times New Roman" w:hAnsi="Arial" w:cs="Arial"/>
          <w:b/>
          <w:bCs/>
        </w:rPr>
        <w:t xml:space="preserve">ázově finančně podporují v naší </w:t>
      </w:r>
      <w:r>
        <w:rPr>
          <w:rFonts w:ascii="Arial" w:eastAsia="Times New Roman" w:hAnsi="Arial" w:cs="Arial"/>
          <w:b/>
          <w:bCs/>
        </w:rPr>
        <w:t>práci, věří nám a  prostřednictvím nás, se podílejí na zlepšování životních</w:t>
      </w:r>
      <w:r w:rsidR="00907667">
        <w:rPr>
          <w:rFonts w:ascii="Arial" w:eastAsia="Times New Roman" w:hAnsi="Arial" w:cs="Arial"/>
          <w:b/>
          <w:bCs/>
        </w:rPr>
        <w:t xml:space="preserve"> podmínek pro zvířata.</w:t>
      </w:r>
    </w:p>
    <w:p w:rsidR="00FA6590" w:rsidRDefault="00FA6590">
      <w:pPr>
        <w:shd w:val="clear" w:color="auto" w:fill="99CC66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Děkujeme také za dlouholetou spolupráci Českému svazu ochránců přírody a </w:t>
      </w:r>
      <w:proofErr w:type="spellStart"/>
      <w:r>
        <w:rPr>
          <w:rFonts w:ascii="Arial" w:eastAsia="Times New Roman" w:hAnsi="Arial" w:cs="Arial"/>
          <w:b/>
          <w:bCs/>
        </w:rPr>
        <w:t>Compassion</w:t>
      </w:r>
      <w:proofErr w:type="spellEnd"/>
      <w:r>
        <w:rPr>
          <w:rFonts w:ascii="Arial" w:eastAsia="Times New Roman" w:hAnsi="Arial" w:cs="Arial"/>
          <w:b/>
          <w:bCs/>
        </w:rPr>
        <w:t xml:space="preserve"> in </w:t>
      </w:r>
      <w:proofErr w:type="spellStart"/>
      <w:r>
        <w:rPr>
          <w:rFonts w:ascii="Arial" w:eastAsia="Times New Roman" w:hAnsi="Arial" w:cs="Arial"/>
          <w:b/>
          <w:bCs/>
        </w:rPr>
        <w:t>World</w:t>
      </w:r>
      <w:proofErr w:type="spellEnd"/>
      <w:r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907667">
        <w:rPr>
          <w:rFonts w:ascii="Arial" w:eastAsia="Times New Roman" w:hAnsi="Arial" w:cs="Arial"/>
          <w:b/>
          <w:bCs/>
        </w:rPr>
        <w:t>F</w:t>
      </w:r>
      <w:r>
        <w:rPr>
          <w:rFonts w:ascii="Arial" w:eastAsia="Times New Roman" w:hAnsi="Arial" w:cs="Arial"/>
          <w:b/>
          <w:bCs/>
        </w:rPr>
        <w:t>arming</w:t>
      </w:r>
      <w:proofErr w:type="spellEnd"/>
      <w:r>
        <w:rPr>
          <w:rFonts w:ascii="Arial" w:eastAsia="Times New Roman" w:hAnsi="Arial" w:cs="Arial"/>
          <w:b/>
          <w:bCs/>
        </w:rPr>
        <w:t>.</w:t>
      </w:r>
    </w:p>
    <w:p w:rsidR="00CC7A4F" w:rsidRPr="00CC7A4F" w:rsidRDefault="00CC7A4F" w:rsidP="00CC7A4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C7A4F">
        <w:rPr>
          <w:rFonts w:ascii="Arial" w:hAnsi="Arial" w:cs="Arial"/>
          <w:b/>
          <w:sz w:val="32"/>
          <w:szCs w:val="32"/>
        </w:rPr>
        <w:lastRenderedPageBreak/>
        <w:t>FINANČNÍ ZPRÁVA ZA ROK 2014</w:t>
      </w:r>
    </w:p>
    <w:p w:rsidR="00CC7A4F" w:rsidRPr="00CC7A4F" w:rsidRDefault="00CC7A4F" w:rsidP="00CC7A4F">
      <w:pPr>
        <w:spacing w:after="0" w:line="240" w:lineRule="auto"/>
        <w:jc w:val="center"/>
        <w:rPr>
          <w:rFonts w:ascii="Arial" w:hAnsi="Arial" w:cs="Arial"/>
        </w:rPr>
      </w:pPr>
      <w:r w:rsidRPr="00CC7A4F">
        <w:rPr>
          <w:rFonts w:ascii="Arial" w:hAnsi="Arial" w:cs="Arial"/>
        </w:rPr>
        <w:t>ZO ČSOP Společnost pro zvířata</w:t>
      </w:r>
    </w:p>
    <w:p w:rsidR="00CC7A4F" w:rsidRPr="00CC7A4F" w:rsidRDefault="00CC7A4F" w:rsidP="00CC7A4F">
      <w:pPr>
        <w:spacing w:after="0" w:line="240" w:lineRule="auto"/>
        <w:jc w:val="both"/>
        <w:rPr>
          <w:rFonts w:ascii="Arial" w:hAnsi="Arial" w:cs="Arial"/>
        </w:rPr>
      </w:pPr>
      <w:r w:rsidRPr="00CC7A4F">
        <w:rPr>
          <w:rFonts w:ascii="Arial" w:hAnsi="Arial" w:cs="Arial"/>
        </w:rPr>
        <w:tab/>
      </w:r>
      <w:r w:rsidRPr="00CC7A4F">
        <w:rPr>
          <w:rFonts w:ascii="Arial" w:hAnsi="Arial" w:cs="Arial"/>
        </w:rPr>
        <w:tab/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048"/>
        <w:gridCol w:w="976"/>
        <w:gridCol w:w="1463"/>
      </w:tblGrid>
      <w:tr w:rsidR="00CC7A4F" w:rsidRPr="00D328C8" w:rsidTr="00D328C8">
        <w:trPr>
          <w:trHeight w:val="314"/>
          <w:jc w:val="center"/>
        </w:trPr>
        <w:tc>
          <w:tcPr>
            <w:tcW w:w="6487" w:type="dxa"/>
            <w:gridSpan w:val="3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5437">
              <w:rPr>
                <w:rFonts w:ascii="Arial" w:hAnsi="Arial" w:cs="Arial"/>
                <w:b/>
                <w:bCs/>
                <w:szCs w:val="20"/>
              </w:rPr>
              <w:t>FINANČNÍ ZPRÁVA ZA ROK 2014</w:t>
            </w:r>
          </w:p>
        </w:tc>
      </w:tr>
      <w:tr w:rsidR="00CC7A4F" w:rsidRPr="00D328C8" w:rsidTr="00D328C8">
        <w:trPr>
          <w:trHeight w:val="300"/>
          <w:jc w:val="center"/>
        </w:trPr>
        <w:tc>
          <w:tcPr>
            <w:tcW w:w="6487" w:type="dxa"/>
            <w:gridSpan w:val="3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5437">
              <w:rPr>
                <w:rFonts w:ascii="Arial" w:hAnsi="Arial" w:cs="Arial"/>
                <w:b/>
                <w:bCs/>
                <w:szCs w:val="20"/>
              </w:rPr>
              <w:t>ZO ČSOP Společnost pro zvířata</w:t>
            </w:r>
          </w:p>
        </w:tc>
      </w:tr>
      <w:tr w:rsidR="00D328C8" w:rsidRPr="00D328C8" w:rsidTr="00D328C8">
        <w:trPr>
          <w:trHeight w:val="375"/>
          <w:jc w:val="center"/>
        </w:trPr>
        <w:tc>
          <w:tcPr>
            <w:tcW w:w="6487" w:type="dxa"/>
            <w:gridSpan w:val="3"/>
            <w:noWrap/>
            <w:vAlign w:val="center"/>
            <w:hideMark/>
          </w:tcPr>
          <w:p w:rsidR="00D328C8" w:rsidRPr="004A0C41" w:rsidRDefault="00D328C8" w:rsidP="004A0C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NÁKLADY</w:t>
            </w:r>
            <w:r w:rsidR="00D32263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v Kč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Spotřeba materiálu - provozní režie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12 543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Spotřeba materiálu - kancelářské potřeby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7 848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D328C8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Spotřeba materiálu - př</w:t>
            </w:r>
            <w:r w:rsidR="00CC7A4F" w:rsidRPr="00D32263">
              <w:rPr>
                <w:rFonts w:ascii="Arial" w:hAnsi="Arial" w:cs="Arial"/>
                <w:b/>
                <w:sz w:val="16"/>
                <w:szCs w:val="16"/>
              </w:rPr>
              <w:t xml:space="preserve">ednášky, tábory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18 667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Spotřeba materiálu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39 058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39 058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Cestovné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177 833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177 833</w:t>
            </w:r>
          </w:p>
        </w:tc>
      </w:tr>
      <w:tr w:rsidR="00CC7A4F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Náklady na reprezentaci 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Ostatní služby - poštovné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5 387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Ostatní služby - kopírování, tisk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262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Ostatní služby - ostatní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88 018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Ostatní služby - hovorné, internet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18 629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Ostatní služby - </w:t>
            </w:r>
            <w:proofErr w:type="spellStart"/>
            <w:r w:rsidRPr="00D32263">
              <w:rPr>
                <w:rFonts w:ascii="Arial" w:hAnsi="Arial" w:cs="Arial"/>
                <w:b/>
                <w:sz w:val="16"/>
                <w:szCs w:val="16"/>
              </w:rPr>
              <w:t>fund</w:t>
            </w:r>
            <w:r w:rsidR="00085437" w:rsidRPr="00D32263">
              <w:rPr>
                <w:rFonts w:ascii="Arial" w:hAnsi="Arial" w:cs="Arial"/>
                <w:b/>
                <w:sz w:val="16"/>
                <w:szCs w:val="16"/>
              </w:rPr>
              <w:t>r</w:t>
            </w:r>
            <w:r w:rsidRPr="00D32263">
              <w:rPr>
                <w:rFonts w:ascii="Arial" w:hAnsi="Arial" w:cs="Arial"/>
                <w:b/>
                <w:sz w:val="16"/>
                <w:szCs w:val="16"/>
              </w:rPr>
              <w:t>aising</w:t>
            </w:r>
            <w:proofErr w:type="spellEnd"/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-zdanitelné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11 318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Ostatní služby - </w:t>
            </w:r>
            <w:proofErr w:type="spellStart"/>
            <w:r w:rsidRPr="00D32263">
              <w:rPr>
                <w:rFonts w:ascii="Arial" w:hAnsi="Arial" w:cs="Arial"/>
                <w:b/>
                <w:sz w:val="16"/>
                <w:szCs w:val="16"/>
              </w:rPr>
              <w:t>payU</w:t>
            </w:r>
            <w:proofErr w:type="spellEnd"/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1 194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Ostatní služby - administrativní práce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201 200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Ostatní služby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celkem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335 011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335 011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Mzdové náklady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293 927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293 927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SP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28 110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ZP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10 120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D328C8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Zákonné sociální pojiště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ní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38 230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38 230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Zákonné sociální náklady 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323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323</w:t>
            </w:r>
          </w:p>
        </w:tc>
      </w:tr>
      <w:tr w:rsidR="00CC7A4F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Ostatní provozní náklady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477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477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Bankovní poplatky 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4 852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4 852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Celkem NÁKLADY 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889 955</w:t>
            </w:r>
          </w:p>
        </w:tc>
      </w:tr>
      <w:tr w:rsidR="00D328C8" w:rsidRPr="00D328C8" w:rsidTr="006C7283">
        <w:trPr>
          <w:trHeight w:val="375"/>
          <w:jc w:val="center"/>
        </w:trPr>
        <w:tc>
          <w:tcPr>
            <w:tcW w:w="6487" w:type="dxa"/>
            <w:gridSpan w:val="3"/>
            <w:noWrap/>
            <w:hideMark/>
          </w:tcPr>
          <w:p w:rsidR="00D328C8" w:rsidRPr="00D328C8" w:rsidRDefault="004A0C41" w:rsidP="004A0C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0C41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VÝNOSY</w:t>
            </w:r>
            <w:r w:rsidR="00D32263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 xml:space="preserve"> v Kč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D328C8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Př</w:t>
            </w:r>
            <w:r w:rsidR="00CC7A4F" w:rsidRPr="00D32263">
              <w:rPr>
                <w:rFonts w:ascii="Arial" w:hAnsi="Arial" w:cs="Arial"/>
                <w:b/>
                <w:sz w:val="16"/>
                <w:szCs w:val="16"/>
              </w:rPr>
              <w:t xml:space="preserve">ednášky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4 150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 xml:space="preserve">Akce pro děti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17 800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Služby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215 251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2263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Tržby z prodeje služeb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celkem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237 201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237 201</w:t>
            </w:r>
          </w:p>
        </w:tc>
      </w:tr>
      <w:tr w:rsidR="00CC7A4F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Tržby za zboží - literatura, CD 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480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Úroky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</w:tr>
      <w:tr w:rsidR="00CC7A4F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CC7A4F" w:rsidP="00D3226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32263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="00D32263">
              <w:rPr>
                <w:rFonts w:ascii="Arial" w:hAnsi="Arial" w:cs="Arial"/>
                <w:b/>
                <w:sz w:val="18"/>
                <w:szCs w:val="18"/>
              </w:rPr>
              <w:t>ary</w:t>
            </w:r>
            <w:r w:rsidRPr="00D3226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32263">
              <w:rPr>
                <w:rFonts w:ascii="Arial" w:hAnsi="Arial" w:cs="Arial"/>
                <w:b/>
                <w:sz w:val="18"/>
                <w:szCs w:val="18"/>
              </w:rPr>
              <w:t>(668)</w:t>
            </w:r>
            <w:r w:rsidRPr="00D3226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32263">
              <w:rPr>
                <w:rFonts w:ascii="Arial" w:hAnsi="Arial" w:cs="Arial"/>
                <w:b/>
                <w:sz w:val="18"/>
                <w:szCs w:val="18"/>
              </w:rPr>
              <w:t>69 753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32263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D32263" w:rsidRPr="00D32263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263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Granty</w:t>
            </w:r>
            <w:r w:rsidR="00CC7A4F" w:rsidRPr="00D32263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0" w:type="auto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32263">
              <w:rPr>
                <w:rFonts w:ascii="Arial" w:hAnsi="Arial" w:cs="Arial"/>
                <w:b/>
                <w:sz w:val="18"/>
                <w:szCs w:val="18"/>
              </w:rPr>
              <w:t>121 655</w:t>
            </w:r>
          </w:p>
        </w:tc>
        <w:tc>
          <w:tcPr>
            <w:tcW w:w="1408" w:type="dxa"/>
            <w:noWrap/>
            <w:hideMark/>
          </w:tcPr>
          <w:p w:rsidR="00CC7A4F" w:rsidRPr="00D32263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32263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CC7A4F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D328C8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Ostatní finanč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ní výnosy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191 408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191 408</w:t>
            </w:r>
          </w:p>
        </w:tc>
      </w:tr>
      <w:tr w:rsidR="00D32263" w:rsidRPr="00D328C8" w:rsidTr="00D328C8">
        <w:trPr>
          <w:trHeight w:val="375"/>
          <w:jc w:val="center"/>
        </w:trPr>
        <w:tc>
          <w:tcPr>
            <w:tcW w:w="0" w:type="auto"/>
            <w:noWrap/>
            <w:hideMark/>
          </w:tcPr>
          <w:p w:rsidR="00CC7A4F" w:rsidRPr="00D328C8" w:rsidRDefault="00D32263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DARY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(682)</w:t>
            </w:r>
            <w:bookmarkStart w:id="0" w:name="_GoBack"/>
            <w:bookmarkEnd w:id="0"/>
            <w:r w:rsidR="00CC7A4F" w:rsidRPr="00D328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435 412</w:t>
            </w:r>
          </w:p>
        </w:tc>
        <w:tc>
          <w:tcPr>
            <w:tcW w:w="1408" w:type="dxa"/>
            <w:noWrap/>
            <w:hideMark/>
          </w:tcPr>
          <w:p w:rsidR="00CC7A4F" w:rsidRPr="00D328C8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28C8">
              <w:rPr>
                <w:rFonts w:ascii="Arial" w:hAnsi="Arial" w:cs="Arial"/>
                <w:b/>
                <w:bCs/>
                <w:sz w:val="20"/>
                <w:szCs w:val="20"/>
              </w:rPr>
              <w:t>435 412</w:t>
            </w:r>
          </w:p>
        </w:tc>
      </w:tr>
      <w:tr w:rsidR="004A0C41" w:rsidRPr="004A0C41" w:rsidTr="00D328C8">
        <w:trPr>
          <w:trHeight w:val="390"/>
          <w:jc w:val="center"/>
        </w:trPr>
        <w:tc>
          <w:tcPr>
            <w:tcW w:w="0" w:type="auto"/>
            <w:noWrap/>
            <w:hideMark/>
          </w:tcPr>
          <w:p w:rsidR="00CC7A4F" w:rsidRPr="004A0C41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4A0C41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 xml:space="preserve">Celkem VÝNOSY  </w:t>
            </w:r>
          </w:p>
        </w:tc>
        <w:tc>
          <w:tcPr>
            <w:tcW w:w="0" w:type="auto"/>
            <w:noWrap/>
            <w:hideMark/>
          </w:tcPr>
          <w:p w:rsidR="00CC7A4F" w:rsidRPr="004A0C41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4A0C41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 </w:t>
            </w:r>
          </w:p>
        </w:tc>
        <w:tc>
          <w:tcPr>
            <w:tcW w:w="1408" w:type="dxa"/>
            <w:noWrap/>
            <w:hideMark/>
          </w:tcPr>
          <w:p w:rsidR="00CC7A4F" w:rsidRPr="004A0C41" w:rsidRDefault="00CC7A4F" w:rsidP="00CC7A4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4A0C41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864 533</w:t>
            </w:r>
          </w:p>
        </w:tc>
      </w:tr>
    </w:tbl>
    <w:p w:rsidR="00CC7A4F" w:rsidRPr="00CC7A4F" w:rsidRDefault="00CC7A4F" w:rsidP="00CC7A4F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sectPr w:rsidR="00CC7A4F" w:rsidRPr="00CC7A4F" w:rsidSect="00E66063">
      <w:footerReference w:type="default" r:id="rId59"/>
      <w:pgSz w:w="11906" w:h="16838"/>
      <w:pgMar w:top="720" w:right="720" w:bottom="720" w:left="720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109" w:rsidRDefault="007E4109" w:rsidP="00D129FA">
      <w:pPr>
        <w:spacing w:after="0" w:line="240" w:lineRule="auto"/>
      </w:pPr>
      <w:r>
        <w:separator/>
      </w:r>
    </w:p>
  </w:endnote>
  <w:endnote w:type="continuationSeparator" w:id="0">
    <w:p w:rsidR="007E4109" w:rsidRDefault="007E4109" w:rsidP="00D12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 Unicode MS"/>
    <w:charset w:val="80"/>
    <w:family w:val="swiss"/>
    <w:pitch w:val="variable"/>
  </w:font>
  <w:font w:name="Droid Sans Fallback">
    <w:charset w:val="80"/>
    <w:family w:val="auto"/>
    <w:pitch w:val="variable"/>
  </w:font>
  <w:font w:name="FreeSans">
    <w:altName w:val="Arial Unicode MS"/>
    <w:charset w:val="80"/>
    <w:family w:val="auto"/>
    <w:pitch w:val="variable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icrosoft YaHei">
    <w:charset w:val="86"/>
    <w:family w:val="swiss"/>
    <w:pitch w:val="variable"/>
    <w:sig w:usb0="80000287" w:usb1="2A0F3C52" w:usb2="00000016" w:usb3="00000000" w:csb0="0004001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NimbusSansDE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imbusSansDEE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667" w:rsidRDefault="0090766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109" w:rsidRDefault="007E4109" w:rsidP="00D129FA">
      <w:pPr>
        <w:spacing w:after="0" w:line="240" w:lineRule="auto"/>
      </w:pPr>
      <w:r>
        <w:separator/>
      </w:r>
    </w:p>
  </w:footnote>
  <w:footnote w:type="continuationSeparator" w:id="0">
    <w:p w:rsidR="007E4109" w:rsidRDefault="007E4109" w:rsidP="00D12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eastAsia="Times New Roman" w:hAnsi="Arial" w:cs="Arial" w:hint="default"/>
        <w:color w:val="000000"/>
        <w:sz w:val="23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color w:val="000000"/>
        <w:sz w:val="2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</w:rPr>
    </w:lvl>
  </w:abstractNum>
  <w:abstractNum w:abstractNumId="4">
    <w:nsid w:val="0374230E"/>
    <w:multiLevelType w:val="hybridMultilevel"/>
    <w:tmpl w:val="A0544D04"/>
    <w:lvl w:ilvl="0" w:tplc="6CE89DA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1008A"/>
    <w:multiLevelType w:val="hybridMultilevel"/>
    <w:tmpl w:val="50B486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B6577"/>
    <w:multiLevelType w:val="hybridMultilevel"/>
    <w:tmpl w:val="5A4232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DA763E"/>
    <w:multiLevelType w:val="hybridMultilevel"/>
    <w:tmpl w:val="83E8FA70"/>
    <w:lvl w:ilvl="0" w:tplc="C6A2C03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51C38"/>
    <w:multiLevelType w:val="hybridMultilevel"/>
    <w:tmpl w:val="BBA4F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45C39"/>
    <w:multiLevelType w:val="hybridMultilevel"/>
    <w:tmpl w:val="4328A7C8"/>
    <w:lvl w:ilvl="0" w:tplc="40C6716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D61"/>
    <w:rsid w:val="00055B78"/>
    <w:rsid w:val="0008433B"/>
    <w:rsid w:val="00085437"/>
    <w:rsid w:val="000B040E"/>
    <w:rsid w:val="00114A1D"/>
    <w:rsid w:val="00126752"/>
    <w:rsid w:val="0013585B"/>
    <w:rsid w:val="0019627A"/>
    <w:rsid w:val="001B7CF9"/>
    <w:rsid w:val="001C42E2"/>
    <w:rsid w:val="00210684"/>
    <w:rsid w:val="00241B17"/>
    <w:rsid w:val="00287BA0"/>
    <w:rsid w:val="002C7D61"/>
    <w:rsid w:val="003064DD"/>
    <w:rsid w:val="003C391A"/>
    <w:rsid w:val="003F5DF8"/>
    <w:rsid w:val="00401442"/>
    <w:rsid w:val="0046181C"/>
    <w:rsid w:val="00485ACD"/>
    <w:rsid w:val="004A0C41"/>
    <w:rsid w:val="004E0514"/>
    <w:rsid w:val="005948B1"/>
    <w:rsid w:val="005A5BE1"/>
    <w:rsid w:val="00607EB6"/>
    <w:rsid w:val="00625EF0"/>
    <w:rsid w:val="006269D4"/>
    <w:rsid w:val="006334F3"/>
    <w:rsid w:val="0064514A"/>
    <w:rsid w:val="00650640"/>
    <w:rsid w:val="006B4835"/>
    <w:rsid w:val="00707816"/>
    <w:rsid w:val="00774140"/>
    <w:rsid w:val="00792202"/>
    <w:rsid w:val="007E3431"/>
    <w:rsid w:val="007E4109"/>
    <w:rsid w:val="007E6952"/>
    <w:rsid w:val="007E6B6C"/>
    <w:rsid w:val="007F765A"/>
    <w:rsid w:val="008B41E0"/>
    <w:rsid w:val="008C24DC"/>
    <w:rsid w:val="008E63F2"/>
    <w:rsid w:val="00907667"/>
    <w:rsid w:val="009110F9"/>
    <w:rsid w:val="00915A7B"/>
    <w:rsid w:val="00923812"/>
    <w:rsid w:val="0095751A"/>
    <w:rsid w:val="0098254D"/>
    <w:rsid w:val="00985BF1"/>
    <w:rsid w:val="009A6EFF"/>
    <w:rsid w:val="009D37FB"/>
    <w:rsid w:val="009E5B93"/>
    <w:rsid w:val="009F1904"/>
    <w:rsid w:val="00A149C1"/>
    <w:rsid w:val="00A429F3"/>
    <w:rsid w:val="00A42BBD"/>
    <w:rsid w:val="00A94707"/>
    <w:rsid w:val="00AE3B9B"/>
    <w:rsid w:val="00AF2F5C"/>
    <w:rsid w:val="00B34819"/>
    <w:rsid w:val="00B57742"/>
    <w:rsid w:val="00BB1A72"/>
    <w:rsid w:val="00BF119A"/>
    <w:rsid w:val="00C21E82"/>
    <w:rsid w:val="00C231FB"/>
    <w:rsid w:val="00C23893"/>
    <w:rsid w:val="00C70C67"/>
    <w:rsid w:val="00C95F7C"/>
    <w:rsid w:val="00CC7A4F"/>
    <w:rsid w:val="00CD2054"/>
    <w:rsid w:val="00D129FA"/>
    <w:rsid w:val="00D2317A"/>
    <w:rsid w:val="00D32263"/>
    <w:rsid w:val="00D328C8"/>
    <w:rsid w:val="00D86EC1"/>
    <w:rsid w:val="00DC3B61"/>
    <w:rsid w:val="00DE6B89"/>
    <w:rsid w:val="00E307FF"/>
    <w:rsid w:val="00E52EBB"/>
    <w:rsid w:val="00E66063"/>
    <w:rsid w:val="00EA184C"/>
    <w:rsid w:val="00EE65F4"/>
    <w:rsid w:val="00F02522"/>
    <w:rsid w:val="00F079E1"/>
    <w:rsid w:val="00F57574"/>
    <w:rsid w:val="00F62961"/>
    <w:rsid w:val="00F96D7C"/>
    <w:rsid w:val="00FA6590"/>
    <w:rsid w:val="00FD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dpis2">
    <w:name w:val="heading 2"/>
    <w:basedOn w:val="Normln"/>
    <w:next w:val="Zkladntext"/>
    <w:qFormat/>
    <w:pPr>
      <w:numPr>
        <w:ilvl w:val="1"/>
        <w:numId w:val="1"/>
      </w:numPr>
      <w:suppressAutoHyphens w:val="0"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 w:hint="default"/>
      <w:color w:val="000000"/>
      <w:sz w:val="23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3z0">
    <w:name w:val="WW8Num3z0"/>
    <w:rPr>
      <w:rFonts w:ascii="Arial" w:eastAsia="Times New Roman" w:hAnsi="Arial" w:cs="Arial" w:hint="default"/>
      <w:color w:val="000000"/>
      <w:sz w:val="23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eastAsia="SimSun" w:hAnsi="Symbol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Arial" w:hAnsi="Arial" w:cs="Arial" w:hint="default"/>
      <w:b w:val="0"/>
      <w:sz w:val="22"/>
      <w:szCs w:val="22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eastAsia="Times New Roman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Arial" w:eastAsia="Times New Roman" w:hAnsi="Arial" w:cs="Aria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Arial" w:eastAsia="Times New Roman" w:hAnsi="Arial" w:cs="Arial" w:hint="default"/>
      <w:color w:val="000000"/>
      <w:sz w:val="23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apple-tab-span">
    <w:name w:val="apple-tab-span"/>
  </w:style>
  <w:style w:type="character" w:styleId="Hypertextovodkaz">
    <w:name w:val="Hyperlink"/>
    <w:rPr>
      <w:color w:val="0000FF"/>
      <w:u w:val="single"/>
    </w:rPr>
  </w:style>
  <w:style w:type="character" w:customStyle="1" w:styleId="Nadpis2Char">
    <w:name w:val="Nadpis 2 Char"/>
    <w:rPr>
      <w:b/>
      <w:bCs/>
      <w:sz w:val="36"/>
      <w:szCs w:val="36"/>
    </w:rPr>
  </w:style>
  <w:style w:type="character" w:styleId="Siln">
    <w:name w:val="Strong"/>
    <w:qFormat/>
    <w:rPr>
      <w:b/>
      <w:bCs/>
    </w:rPr>
  </w:style>
  <w:style w:type="character" w:customStyle="1" w:styleId="hascaption">
    <w:name w:val="hascaption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FreeSans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"/>
    <w:pPr>
      <w:suppressLineNumbers/>
    </w:pPr>
    <w:rPr>
      <w:rFonts w:cs="Mangal"/>
    </w:rPr>
  </w:style>
  <w:style w:type="paragraph" w:customStyle="1" w:styleId="Titulek10">
    <w:name w:val="Titulek1"/>
    <w:basedOn w:val="Normln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ormlnweb">
    <w:name w:val="Normal (Web)"/>
    <w:basedOn w:val="Normln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qFormat/>
    <w:pPr>
      <w:ind w:left="708"/>
    </w:pPr>
  </w:style>
  <w:style w:type="paragraph" w:customStyle="1" w:styleId="CarCharChar">
    <w:name w:val="Car Char Char"/>
    <w:basedOn w:val="Normln"/>
    <w:rsid w:val="0008433B"/>
    <w:pPr>
      <w:suppressAutoHyphens w:val="0"/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arCharChar1CarCharCharCarCharChar">
    <w:name w:val="Car Char Char1 Car Char Char Car Char Char"/>
    <w:basedOn w:val="Normln"/>
    <w:rsid w:val="00126752"/>
    <w:pPr>
      <w:suppressAutoHyphens w:val="0"/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5F7C"/>
    <w:rPr>
      <w:rFonts w:ascii="Tahoma" w:eastAsia="Calibri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D12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29FA"/>
    <w:rPr>
      <w:rFonts w:ascii="Calibri" w:eastAsia="Calibri" w:hAnsi="Calibri" w:cs="Calibri"/>
      <w:sz w:val="22"/>
      <w:szCs w:val="22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12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29FA"/>
    <w:rPr>
      <w:rFonts w:ascii="Calibri" w:eastAsia="Calibri" w:hAnsi="Calibri" w:cs="Calibri"/>
      <w:sz w:val="22"/>
      <w:szCs w:val="22"/>
      <w:lang w:eastAsia="ar-SA"/>
    </w:rPr>
  </w:style>
  <w:style w:type="table" w:styleId="Mkatabulky">
    <w:name w:val="Table Grid"/>
    <w:basedOn w:val="Normlntabulka"/>
    <w:uiPriority w:val="59"/>
    <w:rsid w:val="00CC7A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dpis2">
    <w:name w:val="heading 2"/>
    <w:basedOn w:val="Normln"/>
    <w:next w:val="Zkladntext"/>
    <w:qFormat/>
    <w:pPr>
      <w:numPr>
        <w:ilvl w:val="1"/>
        <w:numId w:val="1"/>
      </w:numPr>
      <w:suppressAutoHyphens w:val="0"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 w:hint="default"/>
      <w:color w:val="000000"/>
      <w:sz w:val="23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3z0">
    <w:name w:val="WW8Num3z0"/>
    <w:rPr>
      <w:rFonts w:ascii="Arial" w:eastAsia="Times New Roman" w:hAnsi="Arial" w:cs="Arial" w:hint="default"/>
      <w:color w:val="000000"/>
      <w:sz w:val="23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eastAsia="SimSun" w:hAnsi="Symbol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Arial" w:hAnsi="Arial" w:cs="Arial" w:hint="default"/>
      <w:b w:val="0"/>
      <w:sz w:val="22"/>
      <w:szCs w:val="22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eastAsia="Times New Roman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Arial" w:eastAsia="Times New Roman" w:hAnsi="Arial" w:cs="Aria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Arial" w:eastAsia="Times New Roman" w:hAnsi="Arial" w:cs="Arial" w:hint="default"/>
      <w:color w:val="000000"/>
      <w:sz w:val="23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apple-tab-span">
    <w:name w:val="apple-tab-span"/>
  </w:style>
  <w:style w:type="character" w:styleId="Hypertextovodkaz">
    <w:name w:val="Hyperlink"/>
    <w:rPr>
      <w:color w:val="0000FF"/>
      <w:u w:val="single"/>
    </w:rPr>
  </w:style>
  <w:style w:type="character" w:customStyle="1" w:styleId="Nadpis2Char">
    <w:name w:val="Nadpis 2 Char"/>
    <w:rPr>
      <w:b/>
      <w:bCs/>
      <w:sz w:val="36"/>
      <w:szCs w:val="36"/>
    </w:rPr>
  </w:style>
  <w:style w:type="character" w:styleId="Siln">
    <w:name w:val="Strong"/>
    <w:qFormat/>
    <w:rPr>
      <w:b/>
      <w:bCs/>
    </w:rPr>
  </w:style>
  <w:style w:type="character" w:customStyle="1" w:styleId="hascaption">
    <w:name w:val="hascaption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FreeSans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"/>
    <w:pPr>
      <w:suppressLineNumbers/>
    </w:pPr>
    <w:rPr>
      <w:rFonts w:cs="Mangal"/>
    </w:rPr>
  </w:style>
  <w:style w:type="paragraph" w:customStyle="1" w:styleId="Titulek10">
    <w:name w:val="Titulek1"/>
    <w:basedOn w:val="Normln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ormlnweb">
    <w:name w:val="Normal (Web)"/>
    <w:basedOn w:val="Normln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qFormat/>
    <w:pPr>
      <w:ind w:left="708"/>
    </w:pPr>
  </w:style>
  <w:style w:type="paragraph" w:customStyle="1" w:styleId="CarCharChar">
    <w:name w:val="Car Char Char"/>
    <w:basedOn w:val="Normln"/>
    <w:rsid w:val="0008433B"/>
    <w:pPr>
      <w:suppressAutoHyphens w:val="0"/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arCharChar1CarCharCharCarCharChar">
    <w:name w:val="Car Char Char1 Car Char Char Car Char Char"/>
    <w:basedOn w:val="Normln"/>
    <w:rsid w:val="00126752"/>
    <w:pPr>
      <w:suppressAutoHyphens w:val="0"/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5F7C"/>
    <w:rPr>
      <w:rFonts w:ascii="Tahoma" w:eastAsia="Calibri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D12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29FA"/>
    <w:rPr>
      <w:rFonts w:ascii="Calibri" w:eastAsia="Calibri" w:hAnsi="Calibri" w:cs="Calibri"/>
      <w:sz w:val="22"/>
      <w:szCs w:val="22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12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29FA"/>
    <w:rPr>
      <w:rFonts w:ascii="Calibri" w:eastAsia="Calibri" w:hAnsi="Calibri" w:cs="Calibri"/>
      <w:sz w:val="22"/>
      <w:szCs w:val="22"/>
      <w:lang w:eastAsia="ar-SA"/>
    </w:rPr>
  </w:style>
  <w:style w:type="table" w:styleId="Mkatabulky">
    <w:name w:val="Table Grid"/>
    <w:basedOn w:val="Normlntabulka"/>
    <w:uiPriority w:val="59"/>
    <w:rsid w:val="00CC7A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9" Type="http://schemas.openxmlformats.org/officeDocument/2006/relationships/hyperlink" Target="http://www.pomahame.spolecnostprozvirata.cz" TargetMode="External"/><Relationship Id="rId21" Type="http://schemas.openxmlformats.org/officeDocument/2006/relationships/hyperlink" Target="http://pomahame.spolecnostprozvirata.cz/2014/10/07/nejvetsi-tajemstvi-doby-klecove/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pomahame.spolecnostprozvirata.cz/2014/10/07/nejvetsi-tajemstvi-doby-klecove/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1.jpeg"/><Relationship Id="rId55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1.jpeg"/><Relationship Id="rId41" Type="http://schemas.openxmlformats.org/officeDocument/2006/relationships/hyperlink" Target="http://pomahame.spolecnostprozvirata.cz/2014/10/23/konec-doby-klecove/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polecnostprozvirata.cz" TargetMode="External"/><Relationship Id="rId24" Type="http://schemas.openxmlformats.org/officeDocument/2006/relationships/hyperlink" Target="http://pomahame.spolecnostprozvirata.cz/2015/05/13/kampan-konec-doby-klecove-podporuji-zname-osobnosti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hyperlink" Target="http://pomahame.spolecnostprozvirata.cz/2014/11/28/ukoncete-s-nami-dobu-klecovou/" TargetMode="External"/><Relationship Id="rId45" Type="http://schemas.openxmlformats.org/officeDocument/2006/relationships/hyperlink" Target="http://pomahame.spolecnostprozvirata.cz/2014/04/30/foie-gras-labuznicka-zvrhlost-za-cenu-nesmirneho-utrpeni-hus-a-kachen/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pomahame.spolecnostprozvirata.cz/doba-klecova-video/?bdrm=tif4a61665c-d0ff96c3" TargetMode="External"/><Relationship Id="rId28" Type="http://schemas.openxmlformats.org/officeDocument/2006/relationships/hyperlink" Target="http://spolecnostprozvirata.cz/kampane/stop-zabavni-pyrotechnice/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theme" Target="theme/theme1.xml"/><Relationship Id="rId10" Type="http://schemas.openxmlformats.org/officeDocument/2006/relationships/hyperlink" Target="http://www.pomahame.spolecnostprozvirata.cz" TargetMode="External"/><Relationship Id="rId19" Type="http://schemas.openxmlformats.org/officeDocument/2006/relationships/hyperlink" Target="http://pomahame.spolecnostprozvirata.cz/nl/nl.php?bdrm=049b20d6-041aa4c7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pomahame.spolecnostprozvirata.cz/2014/06/18/zastavme-krute-zabijeni-v-ramci-festivalu-gandhimai-podporovaneho-nepalskou-vladou/" TargetMode="External"/><Relationship Id="rId52" Type="http://schemas.openxmlformats.org/officeDocument/2006/relationships/image" Target="media/image2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polecnostprozvirata.cz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pomahame.spolecnostprozvirata.cz/2014/10/07/nejvetsi-tajemstvi-doby-klecove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pomahame.spolecnostprozvirata.cz/2014/11/19/ty-rozhodujes-cim-se-budes-bavit/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://pomahame.spolecnostprozvirata.cz/2014/08/21/podporte-rosu-podepiste-petici/" TargetMode="External"/><Relationship Id="rId48" Type="http://schemas.openxmlformats.org/officeDocument/2006/relationships/hyperlink" Target="https://www.facebook.com/spolecnostprozviratapomahakockam" TargetMode="External"/><Relationship Id="rId56" Type="http://schemas.openxmlformats.org/officeDocument/2006/relationships/image" Target="media/image27.pn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microsoft.com/office/2007/relationships/stylesWithEffects" Target="stylesWithEffects.xml"/><Relationship Id="rId12" Type="http://schemas.openxmlformats.org/officeDocument/2006/relationships/hyperlink" Target="https://www.facebook.com/spolecnostprozviratapomahakockam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facebook.com/spolecnostprozvirata.cz/videos/vb.306100992758690/746242475411204/?type=2&amp;theater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WWW.pomahame.spolecnostprozvirata.cz" TargetMode="External"/><Relationship Id="rId46" Type="http://schemas.openxmlformats.org/officeDocument/2006/relationships/hyperlink" Target="http://pomahame.spolecnostprozvirata.cz/2014/04/10/rekneme-komisi-prosadte-zakony-pomozte-prasatum/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2485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17118</CharactersWithSpaces>
  <SharedDoc>false</SharedDoc>
  <HLinks>
    <vt:vector size="60" baseType="variant">
      <vt:variant>
        <vt:i4>2949161</vt:i4>
      </vt:variant>
      <vt:variant>
        <vt:i4>27</vt:i4>
      </vt:variant>
      <vt:variant>
        <vt:i4>0</vt:i4>
      </vt:variant>
      <vt:variant>
        <vt:i4>5</vt:i4>
      </vt:variant>
      <vt:variant>
        <vt:lpwstr>http://pomahame.spolecnostprozvirata.cz/2014/04/10/rekneme-komisi-prosadte-zakony-pomozte-prasatum/</vt:lpwstr>
      </vt:variant>
      <vt:variant>
        <vt:lpwstr/>
      </vt:variant>
      <vt:variant>
        <vt:i4>5177366</vt:i4>
      </vt:variant>
      <vt:variant>
        <vt:i4>24</vt:i4>
      </vt:variant>
      <vt:variant>
        <vt:i4>0</vt:i4>
      </vt:variant>
      <vt:variant>
        <vt:i4>5</vt:i4>
      </vt:variant>
      <vt:variant>
        <vt:lpwstr>http://pomahame.spolecnostprozvirata.cz/2014/04/30/foie-gras-labuznicka-zvrhlost-za-cenu-nesmirneho-utrpeni-hus-a-kachen/</vt:lpwstr>
      </vt:variant>
      <vt:variant>
        <vt:lpwstr/>
      </vt:variant>
      <vt:variant>
        <vt:i4>3735656</vt:i4>
      </vt:variant>
      <vt:variant>
        <vt:i4>21</vt:i4>
      </vt:variant>
      <vt:variant>
        <vt:i4>0</vt:i4>
      </vt:variant>
      <vt:variant>
        <vt:i4>5</vt:i4>
      </vt:variant>
      <vt:variant>
        <vt:lpwstr>http://pomahame.spolecnostprozvirata.cz/2014/06/18/zastavme-krute-zabijeni-v-ramci-festivalu-gandhimai-podporovaneho-nepalskou-vladou/</vt:lpwstr>
      </vt:variant>
      <vt:variant>
        <vt:lpwstr/>
      </vt:variant>
      <vt:variant>
        <vt:i4>8126510</vt:i4>
      </vt:variant>
      <vt:variant>
        <vt:i4>18</vt:i4>
      </vt:variant>
      <vt:variant>
        <vt:i4>0</vt:i4>
      </vt:variant>
      <vt:variant>
        <vt:i4>5</vt:i4>
      </vt:variant>
      <vt:variant>
        <vt:lpwstr>http://pomahame.spolecnostprozvirata.cz/2014/08/21/podporte-rosu-podepiste-petici/</vt:lpwstr>
      </vt:variant>
      <vt:variant>
        <vt:lpwstr/>
      </vt:variant>
      <vt:variant>
        <vt:i4>7864429</vt:i4>
      </vt:variant>
      <vt:variant>
        <vt:i4>15</vt:i4>
      </vt:variant>
      <vt:variant>
        <vt:i4>0</vt:i4>
      </vt:variant>
      <vt:variant>
        <vt:i4>5</vt:i4>
      </vt:variant>
      <vt:variant>
        <vt:lpwstr>http://pomahame.spolecnostprozvirata.cz/2014/10/07/nejvetsi-tajemstvi-doby-klecove/</vt:lpwstr>
      </vt:variant>
      <vt:variant>
        <vt:lpwstr/>
      </vt:variant>
      <vt:variant>
        <vt:i4>6684776</vt:i4>
      </vt:variant>
      <vt:variant>
        <vt:i4>12</vt:i4>
      </vt:variant>
      <vt:variant>
        <vt:i4>0</vt:i4>
      </vt:variant>
      <vt:variant>
        <vt:i4>5</vt:i4>
      </vt:variant>
      <vt:variant>
        <vt:lpwstr>http://pomahame.spolecnostprozvirata.cz/2014/10/23/konec-doby-klecove/</vt:lpwstr>
      </vt:variant>
      <vt:variant>
        <vt:lpwstr/>
      </vt:variant>
      <vt:variant>
        <vt:i4>5505040</vt:i4>
      </vt:variant>
      <vt:variant>
        <vt:i4>9</vt:i4>
      </vt:variant>
      <vt:variant>
        <vt:i4>0</vt:i4>
      </vt:variant>
      <vt:variant>
        <vt:i4>5</vt:i4>
      </vt:variant>
      <vt:variant>
        <vt:lpwstr>http://pomahame.spolecnostprozvirata.cz/2014/11/28/ukoncete-s-nami-dobu-klecovou/</vt:lpwstr>
      </vt:variant>
      <vt:variant>
        <vt:lpwstr/>
      </vt:variant>
      <vt:variant>
        <vt:i4>131087</vt:i4>
      </vt:variant>
      <vt:variant>
        <vt:i4>6</vt:i4>
      </vt:variant>
      <vt:variant>
        <vt:i4>0</vt:i4>
      </vt:variant>
      <vt:variant>
        <vt:i4>5</vt:i4>
      </vt:variant>
      <vt:variant>
        <vt:lpwstr>http://pomahame.spolecnostprozvirata.cz/nl/nl.php?bdrm=049b20d6-041aa4c7</vt:lpwstr>
      </vt:variant>
      <vt:variant>
        <vt:lpwstr/>
      </vt:variant>
      <vt:variant>
        <vt:i4>1835075</vt:i4>
      </vt:variant>
      <vt:variant>
        <vt:i4>3</vt:i4>
      </vt:variant>
      <vt:variant>
        <vt:i4>0</vt:i4>
      </vt:variant>
      <vt:variant>
        <vt:i4>5</vt:i4>
      </vt:variant>
      <vt:variant>
        <vt:lpwstr>http://pomahame.spolecnostprozvirata.cz/2014/11/19/ty-rozhodujes-cim-se-budes-bavit/</vt:lpwstr>
      </vt:variant>
      <vt:variant>
        <vt:lpwstr>more-1997</vt:lpwstr>
      </vt:variant>
      <vt:variant>
        <vt:i4>1245195</vt:i4>
      </vt:variant>
      <vt:variant>
        <vt:i4>0</vt:i4>
      </vt:variant>
      <vt:variant>
        <vt:i4>0</vt:i4>
      </vt:variant>
      <vt:variant>
        <vt:i4>5</vt:i4>
      </vt:variant>
      <vt:variant>
        <vt:lpwstr>http://spolecnostprozvirata.cz/kampane/stop-zabavni-pyrotechnice/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zacek</dc:creator>
  <cp:lastModifiedBy>CSOP</cp:lastModifiedBy>
  <cp:revision>2</cp:revision>
  <cp:lastPrinted>1900-12-31T22:00:00Z</cp:lastPrinted>
  <dcterms:created xsi:type="dcterms:W3CDTF">2015-09-16T13:38:00Z</dcterms:created>
  <dcterms:modified xsi:type="dcterms:W3CDTF">2015-09-16T13:38:00Z</dcterms:modified>
</cp:coreProperties>
</file>